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788FB26E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r w:rsidR="00263551" w:rsidRPr="00B83AF4">
        <w:rPr>
          <w:b/>
          <w:bCs/>
          <w:color w:val="0000FF"/>
          <w:sz w:val="28"/>
          <w:szCs w:val="28"/>
          <w:lang w:eastAsia="ru-RU"/>
        </w:rPr>
        <w:t>АЗЭ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-</w:t>
      </w:r>
      <w:r w:rsidR="00BB432E">
        <w:rPr>
          <w:b/>
          <w:bCs/>
          <w:color w:val="0000FF"/>
          <w:sz w:val="28"/>
          <w:szCs w:val="28"/>
          <w:lang w:eastAsia="ru-RU"/>
        </w:rPr>
        <w:t>ТЛ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BB432E">
        <w:rPr>
          <w:b/>
          <w:bCs/>
          <w:color w:val="0000FF"/>
          <w:sz w:val="28"/>
          <w:szCs w:val="28"/>
          <w:lang w:eastAsia="ru-RU"/>
        </w:rPr>
        <w:t>1130</w:t>
      </w:r>
      <w:permEnd w:id="532153728"/>
    </w:p>
    <w:p w14:paraId="7867C353" w14:textId="77777777" w:rsidR="00205494" w:rsidRPr="00D76C50" w:rsidRDefault="00205494" w:rsidP="00205494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3FBD3D9D" w14:textId="77777777" w:rsidR="00205494" w:rsidRPr="00D76C50" w:rsidRDefault="00205494" w:rsidP="00205494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D76C50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048632ED" w14:textId="10E885BE" w:rsidR="00CA0B6F" w:rsidRPr="000E3CE0" w:rsidRDefault="00B83AF4" w:rsidP="00205494">
      <w:pPr>
        <w:autoSpaceDE w:val="0"/>
        <w:jc w:val="center"/>
        <w:rPr>
          <w:b/>
          <w:bCs/>
          <w:sz w:val="28"/>
          <w:szCs w:val="28"/>
        </w:rPr>
      </w:pPr>
      <w:r w:rsidRPr="00B83AF4">
        <w:rPr>
          <w:color w:val="0000FF"/>
          <w:sz w:val="28"/>
          <w:szCs w:val="28"/>
          <w:lang w:eastAsia="ru-RU"/>
        </w:rPr>
        <w:t>Талдомского городского округа</w:t>
      </w:r>
      <w:r w:rsidR="00205494">
        <w:rPr>
          <w:color w:val="0000FF"/>
          <w:sz w:val="28"/>
          <w:szCs w:val="28"/>
          <w:lang w:eastAsia="ru-RU"/>
        </w:rPr>
        <w:t xml:space="preserve"> Московской области, </w:t>
      </w:r>
      <w:r w:rsidR="00205494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CA0B6F" w:rsidRPr="009B293A">
        <w:rPr>
          <w:color w:val="0000FF"/>
          <w:sz w:val="28"/>
          <w:szCs w:val="28"/>
        </w:rPr>
        <w:t xml:space="preserve"> </w:t>
      </w:r>
      <w:r w:rsidR="00910C6E" w:rsidRPr="00910C6E">
        <w:rPr>
          <w:color w:val="0000FF"/>
          <w:sz w:val="28"/>
          <w:szCs w:val="28"/>
        </w:rPr>
        <w:t>для индивидуального жилищного строительства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72961BE6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1A7255" w:rsidRPr="001A7255">
        <w:rPr>
          <w:b/>
          <w:bCs/>
          <w:color w:val="0000FF"/>
          <w:sz w:val="28"/>
          <w:szCs w:val="28"/>
          <w:lang w:eastAsia="ru-RU"/>
        </w:rPr>
        <w:t>040621/6987935/13</w:t>
      </w:r>
      <w:r w:rsidR="008B53BF">
        <w:rPr>
          <w:b/>
          <w:color w:val="0000FF"/>
          <w:sz w:val="28"/>
          <w:szCs w:val="28"/>
        </w:rPr>
        <w:t xml:space="preserve"> 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ADB8464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F5171E" w:rsidRPr="00F5171E">
        <w:rPr>
          <w:b/>
          <w:bCs/>
          <w:color w:val="0000FF"/>
          <w:sz w:val="28"/>
          <w:szCs w:val="28"/>
          <w:lang w:eastAsia="ru-RU"/>
        </w:rPr>
        <w:t>00300060107556</w:t>
      </w:r>
      <w:r w:rsidR="008B53BF" w:rsidRPr="00F5171E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89A35F5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B83AF4" w:rsidRPr="00B83AF4">
        <w:rPr>
          <w:b/>
          <w:bCs/>
          <w:color w:val="0000FF"/>
          <w:sz w:val="28"/>
          <w:szCs w:val="28"/>
          <w:lang w:eastAsia="ru-RU"/>
        </w:rPr>
        <w:t>07.0</w:t>
      </w:r>
      <w:r w:rsidR="00CC1CEA">
        <w:rPr>
          <w:b/>
          <w:bCs/>
          <w:color w:val="0000FF"/>
          <w:sz w:val="28"/>
          <w:szCs w:val="28"/>
          <w:lang w:eastAsia="ru-RU"/>
        </w:rPr>
        <w:t>6</w:t>
      </w:r>
      <w:r w:rsidR="00B83AF4" w:rsidRPr="00B83AF4">
        <w:rPr>
          <w:b/>
          <w:bCs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13571D4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CF2F88" w:rsidRPr="00CF2F88">
        <w:rPr>
          <w:b/>
          <w:bCs/>
          <w:color w:val="0000FF"/>
          <w:sz w:val="28"/>
          <w:szCs w:val="28"/>
          <w:lang w:eastAsia="ru-RU"/>
        </w:rPr>
        <w:t>19.07.2021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AF2A9D7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CF2F88" w:rsidRPr="00CF2F88">
        <w:rPr>
          <w:b/>
          <w:bCs/>
          <w:color w:val="0000FF"/>
          <w:sz w:val="28"/>
          <w:szCs w:val="28"/>
          <w:lang w:eastAsia="ru-RU"/>
        </w:rPr>
        <w:t>21.07.2021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2305CFB" w14:textId="572E9352" w:rsidR="00D86725" w:rsidRPr="00205494" w:rsidRDefault="00D86725" w:rsidP="00D111B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CA0B6F">
        <w:rPr>
          <w:color w:val="0000FF"/>
          <w:sz w:val="22"/>
          <w:szCs w:val="22"/>
          <w:lang w:eastAsia="ru-RU"/>
        </w:rPr>
        <w:t>- Сводного заключения Министерства имущественных отношений М</w:t>
      </w:r>
      <w:r w:rsidR="009D478B" w:rsidRPr="00CA0B6F">
        <w:rPr>
          <w:color w:val="0000FF"/>
          <w:sz w:val="22"/>
          <w:szCs w:val="22"/>
          <w:lang w:eastAsia="ru-RU"/>
        </w:rPr>
        <w:t xml:space="preserve">осковской области от </w:t>
      </w:r>
      <w:r w:rsidR="00BB106D">
        <w:rPr>
          <w:color w:val="0000FF"/>
          <w:sz w:val="22"/>
          <w:szCs w:val="22"/>
          <w:lang w:eastAsia="ru-RU"/>
        </w:rPr>
        <w:t>28.05.2021</w:t>
      </w:r>
      <w:r w:rsidRPr="00CA0B6F">
        <w:rPr>
          <w:color w:val="0000FF"/>
          <w:sz w:val="22"/>
          <w:szCs w:val="22"/>
          <w:lang w:eastAsia="ru-RU"/>
        </w:rPr>
        <w:br/>
      </w:r>
      <w:r w:rsidR="009D478B" w:rsidRPr="00CA0B6F">
        <w:rPr>
          <w:color w:val="0000FF"/>
          <w:sz w:val="22"/>
          <w:szCs w:val="22"/>
          <w:lang w:eastAsia="ru-RU"/>
        </w:rPr>
        <w:t xml:space="preserve">№ </w:t>
      </w:r>
      <w:r w:rsidR="00BB106D">
        <w:rPr>
          <w:color w:val="0000FF"/>
          <w:sz w:val="22"/>
          <w:szCs w:val="22"/>
          <w:lang w:eastAsia="ru-RU"/>
        </w:rPr>
        <w:t>73-З</w:t>
      </w:r>
      <w:r w:rsidR="00205494">
        <w:rPr>
          <w:color w:val="0000FF"/>
          <w:sz w:val="22"/>
          <w:szCs w:val="22"/>
          <w:lang w:eastAsia="ru-RU"/>
        </w:rPr>
        <w:t xml:space="preserve"> </w:t>
      </w:r>
      <w:r w:rsidR="00137AAF">
        <w:rPr>
          <w:color w:val="0000FF"/>
          <w:sz w:val="22"/>
          <w:szCs w:val="22"/>
          <w:lang w:eastAsia="ru-RU"/>
        </w:rPr>
        <w:t xml:space="preserve">п. </w:t>
      </w:r>
      <w:r w:rsidR="00BB106D">
        <w:rPr>
          <w:color w:val="0000FF"/>
          <w:sz w:val="22"/>
          <w:szCs w:val="22"/>
          <w:lang w:eastAsia="ru-RU"/>
        </w:rPr>
        <w:t>55</w:t>
      </w:r>
      <w:r w:rsidR="00205494" w:rsidRPr="00205494">
        <w:rPr>
          <w:color w:val="0000FF"/>
          <w:sz w:val="22"/>
          <w:szCs w:val="22"/>
          <w:lang w:eastAsia="ru-RU"/>
        </w:rPr>
        <w:t>;</w:t>
      </w:r>
    </w:p>
    <w:p w14:paraId="4C979EFB" w14:textId="0CFB020C" w:rsidR="004F5A3B" w:rsidRPr="00910C6E" w:rsidRDefault="00137AAF" w:rsidP="00D111B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205494" w:rsidRPr="00D76C50">
        <w:rPr>
          <w:color w:val="0000FF"/>
          <w:sz w:val="22"/>
          <w:szCs w:val="22"/>
        </w:rPr>
        <w:t xml:space="preserve">постановления </w:t>
      </w:r>
      <w:r w:rsidR="00BB106D" w:rsidRPr="00BB106D">
        <w:rPr>
          <w:color w:val="0000FF"/>
          <w:sz w:val="22"/>
          <w:szCs w:val="22"/>
        </w:rPr>
        <w:t>Главы Талдомского городского округа Московской области от</w:t>
      </w:r>
      <w:r w:rsidR="00BB106D">
        <w:rPr>
          <w:color w:val="0000FF"/>
          <w:sz w:val="22"/>
          <w:szCs w:val="22"/>
        </w:rPr>
        <w:t xml:space="preserve"> 03.06.2021 </w:t>
      </w:r>
      <w:r w:rsidR="00910C6E">
        <w:rPr>
          <w:color w:val="0000FF"/>
          <w:sz w:val="22"/>
          <w:szCs w:val="22"/>
        </w:rPr>
        <w:t xml:space="preserve">№ 794 </w:t>
      </w:r>
      <w:r w:rsidR="00910C6E">
        <w:rPr>
          <w:color w:val="0000FF"/>
          <w:sz w:val="22"/>
          <w:szCs w:val="22"/>
        </w:rPr>
        <w:br/>
      </w:r>
      <w:r w:rsidR="00BB106D">
        <w:rPr>
          <w:color w:val="0000FF"/>
          <w:sz w:val="22"/>
          <w:szCs w:val="22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910C6E">
        <w:rPr>
          <w:color w:val="0000FF"/>
          <w:sz w:val="22"/>
          <w:szCs w:val="22"/>
        </w:rPr>
        <w:br/>
      </w:r>
      <w:r w:rsidR="00BB106D">
        <w:rPr>
          <w:color w:val="0000FF"/>
          <w:sz w:val="22"/>
          <w:szCs w:val="22"/>
        </w:rPr>
        <w:t xml:space="preserve">с кадастровым номером 50:01:0050226:468, расположенного по адресу: Московская область, Талдомский район, п. </w:t>
      </w:r>
      <w:proofErr w:type="spellStart"/>
      <w:r w:rsidR="00BB106D">
        <w:rPr>
          <w:color w:val="0000FF"/>
          <w:sz w:val="22"/>
          <w:szCs w:val="22"/>
        </w:rPr>
        <w:t>Запрудня</w:t>
      </w:r>
      <w:proofErr w:type="spellEnd"/>
      <w:r w:rsidR="00BB106D">
        <w:rPr>
          <w:color w:val="0000FF"/>
          <w:sz w:val="22"/>
          <w:szCs w:val="22"/>
        </w:rPr>
        <w:t>»</w:t>
      </w:r>
      <w:r w:rsidR="00910C6E">
        <w:rPr>
          <w:color w:val="0000FF"/>
          <w:sz w:val="22"/>
          <w:szCs w:val="22"/>
        </w:rPr>
        <w:t xml:space="preserve"> </w:t>
      </w:r>
      <w:r w:rsidR="00D86725" w:rsidRPr="00CA0B6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14861B9E" w14:textId="77777777" w:rsidR="00BB106D" w:rsidRPr="00BB106D" w:rsidRDefault="00EE7642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BB106D" w:rsidRPr="00BB106D">
        <w:rPr>
          <w:b/>
          <w:bCs/>
          <w:color w:val="0000FF"/>
          <w:sz w:val="22"/>
          <w:szCs w:val="22"/>
        </w:rPr>
        <w:t>Администрация Талдомского городского округа Московской области</w:t>
      </w:r>
    </w:p>
    <w:p w14:paraId="77DE2AA0" w14:textId="77777777" w:rsidR="00BB106D" w:rsidRPr="00BB106D" w:rsidRDefault="00BB106D" w:rsidP="00BB106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B106D">
        <w:rPr>
          <w:color w:val="0000FF"/>
          <w:sz w:val="22"/>
          <w:szCs w:val="22"/>
        </w:rPr>
        <w:t>Адрес: 141900, г. Талдом, пл. К. Маркса, 12</w:t>
      </w:r>
    </w:p>
    <w:p w14:paraId="21163F1A" w14:textId="77777777" w:rsidR="00BB106D" w:rsidRPr="00BB106D" w:rsidRDefault="00BB106D" w:rsidP="00BB106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B106D">
        <w:rPr>
          <w:color w:val="0000FF"/>
          <w:sz w:val="22"/>
          <w:szCs w:val="22"/>
        </w:rPr>
        <w:t xml:space="preserve">Сайт: </w:t>
      </w:r>
      <w:proofErr w:type="spellStart"/>
      <w:r w:rsidRPr="00BB106D">
        <w:rPr>
          <w:color w:val="0000FF"/>
          <w:sz w:val="22"/>
          <w:szCs w:val="22"/>
        </w:rPr>
        <w:t>талдом-район.рф</w:t>
      </w:r>
      <w:proofErr w:type="spellEnd"/>
    </w:p>
    <w:p w14:paraId="6D7F8F66" w14:textId="77777777" w:rsidR="00BB106D" w:rsidRPr="00BB106D" w:rsidRDefault="00BB106D" w:rsidP="00BB106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B106D">
        <w:rPr>
          <w:color w:val="0000FF"/>
          <w:sz w:val="22"/>
          <w:szCs w:val="22"/>
        </w:rPr>
        <w:t>Адрес электронной почты: taldom-rayon@mail.ru</w:t>
      </w:r>
    </w:p>
    <w:p w14:paraId="28958EB5" w14:textId="51AD3CC8" w:rsidR="00551E01" w:rsidRPr="00BB106D" w:rsidRDefault="00BB106D" w:rsidP="00551E01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B106D">
        <w:rPr>
          <w:color w:val="0000FF"/>
          <w:sz w:val="22"/>
          <w:szCs w:val="22"/>
        </w:rPr>
        <w:t>Телефон факс: 8-(49620)-6-34-78; т/ф 8-(49620)-6-07-64</w:t>
      </w:r>
    </w:p>
    <w:p w14:paraId="526A85C8" w14:textId="46C889B5" w:rsidR="00B403F7" w:rsidRPr="000E3CE0" w:rsidRDefault="00CA0B6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.</w:t>
      </w:r>
      <w:permEnd w:id="1260081158"/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10).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323D30FB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E954DD" w:rsidRPr="00E954DD">
        <w:rPr>
          <w:color w:val="0000FF"/>
          <w:sz w:val="22"/>
          <w:szCs w:val="22"/>
        </w:rPr>
        <w:t>право заключения договора аренды земельного участка, государственная</w:t>
      </w:r>
      <w:r w:rsidR="00E954DD">
        <w:rPr>
          <w:color w:val="0000FF"/>
          <w:sz w:val="22"/>
          <w:szCs w:val="22"/>
        </w:rPr>
        <w:t xml:space="preserve"> </w:t>
      </w:r>
      <w:r w:rsidR="00E954DD" w:rsidRPr="00E954DD">
        <w:rPr>
          <w:color w:val="0000FF"/>
          <w:sz w:val="22"/>
          <w:szCs w:val="22"/>
        </w:rPr>
        <w:t>собственность на который не разграничена, расположенного на территории Талдомского городского округа</w:t>
      </w:r>
      <w:r w:rsidR="00E954DD">
        <w:rPr>
          <w:color w:val="0000FF"/>
          <w:sz w:val="22"/>
          <w:szCs w:val="22"/>
        </w:rPr>
        <w:t xml:space="preserve"> </w:t>
      </w:r>
      <w:r w:rsidR="00E954DD" w:rsidRPr="00E954DD">
        <w:rPr>
          <w:color w:val="0000FF"/>
          <w:sz w:val="22"/>
          <w:szCs w:val="22"/>
        </w:rPr>
        <w:t>Московской области (далее 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33485FBB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E343DD" w:rsidRPr="00E343DD">
        <w:rPr>
          <w:color w:val="0000FF"/>
          <w:sz w:val="22"/>
          <w:szCs w:val="22"/>
        </w:rPr>
        <w:t xml:space="preserve">Московская область, Талдомский район, п. </w:t>
      </w:r>
      <w:proofErr w:type="spellStart"/>
      <w:r w:rsidR="00E343DD" w:rsidRPr="00E343DD">
        <w:rPr>
          <w:color w:val="0000FF"/>
          <w:sz w:val="22"/>
          <w:szCs w:val="22"/>
        </w:rPr>
        <w:t>Запрудня</w:t>
      </w:r>
      <w:proofErr w:type="spellEnd"/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6BA745" w14:textId="7A67B7DF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E343DD" w:rsidRPr="00E343DD">
        <w:rPr>
          <w:color w:val="0000FF"/>
          <w:sz w:val="22"/>
          <w:szCs w:val="22"/>
        </w:rPr>
        <w:t>1</w:t>
      </w:r>
      <w:r w:rsidR="000D631D">
        <w:rPr>
          <w:color w:val="0000FF"/>
          <w:sz w:val="22"/>
          <w:szCs w:val="22"/>
        </w:rPr>
        <w:t xml:space="preserve"> </w:t>
      </w:r>
      <w:r w:rsidR="00E343DD" w:rsidRPr="00E343DD">
        <w:rPr>
          <w:color w:val="0000FF"/>
          <w:sz w:val="22"/>
          <w:szCs w:val="22"/>
        </w:rPr>
        <w:t>182</w:t>
      </w:r>
    </w:p>
    <w:permEnd w:id="1116432812"/>
    <w:p w14:paraId="435F7495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97B2E79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E343DD" w:rsidRPr="007B360B">
        <w:rPr>
          <w:bCs/>
          <w:color w:val="0000FF"/>
          <w:sz w:val="22"/>
          <w:szCs w:val="22"/>
        </w:rPr>
        <w:t>50:01:0050226:468</w:t>
      </w:r>
      <w:r w:rsidR="00C3188C" w:rsidRPr="00C3188C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E343DD" w:rsidRPr="00E343DD">
        <w:rPr>
          <w:color w:val="0000FF"/>
          <w:sz w:val="22"/>
          <w:szCs w:val="22"/>
        </w:rPr>
        <w:t>15.04.2021</w:t>
      </w:r>
      <w:r w:rsidR="00205494">
        <w:rPr>
          <w:color w:val="0000FF"/>
          <w:sz w:val="22"/>
          <w:szCs w:val="22"/>
        </w:rPr>
        <w:t xml:space="preserve"> </w:t>
      </w:r>
      <w:r w:rsidR="00205494" w:rsidRPr="00E343DD">
        <w:rPr>
          <w:color w:val="0000FF"/>
          <w:sz w:val="22"/>
          <w:szCs w:val="22"/>
        </w:rPr>
        <w:t xml:space="preserve">№ </w:t>
      </w:r>
      <w:r w:rsidR="00E343DD" w:rsidRPr="00E343DD">
        <w:rPr>
          <w:bCs/>
          <w:color w:val="0000FF"/>
          <w:sz w:val="22"/>
          <w:szCs w:val="22"/>
        </w:rPr>
        <w:t>99/2021/387684683</w:t>
      </w:r>
      <w:r w:rsidR="00137AAF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BD1F179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A3989">
        <w:rPr>
          <w:color w:val="0000FF"/>
          <w:sz w:val="22"/>
          <w:szCs w:val="22"/>
        </w:rPr>
        <w:t>з</w:t>
      </w:r>
      <w:r w:rsidR="00BA3989" w:rsidRPr="00BA3989">
        <w:rPr>
          <w:color w:val="0000FF"/>
          <w:sz w:val="22"/>
          <w:szCs w:val="22"/>
        </w:rPr>
        <w:t>емли населённых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F2BAEB1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BA3989">
        <w:rPr>
          <w:color w:val="0000FF"/>
          <w:sz w:val="22"/>
          <w:szCs w:val="22"/>
        </w:rPr>
        <w:t>д</w:t>
      </w:r>
      <w:r w:rsidR="00BA3989" w:rsidRPr="00BA3989">
        <w:rPr>
          <w:color w:val="0000FF"/>
          <w:sz w:val="22"/>
          <w:szCs w:val="22"/>
        </w:rPr>
        <w:t>ля индивидуального жилищного строительства</w:t>
      </w:r>
      <w:r w:rsidR="00137AAF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9FDF8F3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B078DB" w:rsidRPr="00205494">
        <w:rPr>
          <w:color w:val="0000FF"/>
          <w:sz w:val="22"/>
          <w:szCs w:val="22"/>
        </w:rPr>
        <w:t>государственная собственность не разграничена</w:t>
      </w:r>
      <w:r w:rsidR="00B078DB" w:rsidRPr="00137AAF">
        <w:rPr>
          <w:color w:val="FF0000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 xml:space="preserve">(выписка </w:t>
      </w:r>
      <w:r w:rsidR="00B078DB" w:rsidRPr="00CA0B6F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6D6114" w:rsidRPr="00E343DD">
        <w:rPr>
          <w:color w:val="0000FF"/>
          <w:sz w:val="22"/>
          <w:szCs w:val="22"/>
        </w:rPr>
        <w:t>15.04.2021</w:t>
      </w:r>
      <w:r w:rsidR="006D6114">
        <w:rPr>
          <w:color w:val="0000FF"/>
          <w:sz w:val="22"/>
          <w:szCs w:val="22"/>
        </w:rPr>
        <w:t xml:space="preserve"> </w:t>
      </w:r>
      <w:r w:rsidR="006D6114">
        <w:rPr>
          <w:color w:val="0000FF"/>
          <w:sz w:val="22"/>
          <w:szCs w:val="22"/>
        </w:rPr>
        <w:br/>
      </w:r>
      <w:r w:rsidR="006D6114" w:rsidRPr="00E343DD">
        <w:rPr>
          <w:color w:val="0000FF"/>
          <w:sz w:val="22"/>
          <w:szCs w:val="22"/>
        </w:rPr>
        <w:t xml:space="preserve">№ </w:t>
      </w:r>
      <w:r w:rsidR="006D6114" w:rsidRPr="00E343DD">
        <w:rPr>
          <w:bCs/>
          <w:color w:val="0000FF"/>
          <w:sz w:val="22"/>
          <w:szCs w:val="22"/>
        </w:rPr>
        <w:t>99/2021/387684683</w:t>
      </w:r>
      <w:r w:rsidR="003D4BA8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4F12C6F" w14:textId="5D7CF27F" w:rsidR="00974EBA" w:rsidRPr="00974EBA" w:rsidRDefault="00885F52" w:rsidP="00974EB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B078DB" w:rsidRPr="000B0FAF">
        <w:rPr>
          <w:color w:val="0000FF"/>
          <w:sz w:val="22"/>
          <w:szCs w:val="22"/>
          <w:lang w:eastAsia="ru-RU"/>
        </w:rPr>
        <w:t xml:space="preserve">указаны </w:t>
      </w:r>
      <w:r w:rsidR="00CA0B6F" w:rsidRPr="000B0FAF">
        <w:rPr>
          <w:color w:val="0000FF"/>
          <w:sz w:val="22"/>
          <w:szCs w:val="22"/>
          <w:lang w:eastAsia="ru-RU"/>
        </w:rPr>
        <w:t>в</w:t>
      </w:r>
      <w:r w:rsidR="00CA0B6F">
        <w:rPr>
          <w:color w:val="FF0000"/>
          <w:sz w:val="22"/>
          <w:szCs w:val="22"/>
        </w:rPr>
        <w:t xml:space="preserve"> </w:t>
      </w:r>
      <w:r w:rsidR="00974EBA" w:rsidRPr="00974EBA">
        <w:rPr>
          <w:color w:val="0000FF"/>
          <w:sz w:val="22"/>
          <w:szCs w:val="22"/>
        </w:rPr>
        <w:t xml:space="preserve">постановлении </w:t>
      </w:r>
      <w:r w:rsidR="00974EBA" w:rsidRPr="00BB106D">
        <w:rPr>
          <w:color w:val="0000FF"/>
          <w:sz w:val="22"/>
          <w:szCs w:val="22"/>
        </w:rPr>
        <w:t>Главы Талдомского городского округа Московской области от</w:t>
      </w:r>
      <w:r w:rsidR="00974EBA">
        <w:rPr>
          <w:color w:val="0000FF"/>
          <w:sz w:val="22"/>
          <w:szCs w:val="22"/>
        </w:rPr>
        <w:t xml:space="preserve"> 03.06.2021</w:t>
      </w:r>
      <w:r w:rsidR="00910C6E">
        <w:rPr>
          <w:color w:val="0000FF"/>
          <w:sz w:val="22"/>
          <w:szCs w:val="22"/>
        </w:rPr>
        <w:t xml:space="preserve"> № 794 </w:t>
      </w:r>
      <w:r w:rsidR="00974EBA">
        <w:rPr>
          <w:color w:val="0000FF"/>
          <w:sz w:val="22"/>
          <w:szCs w:val="22"/>
        </w:rPr>
        <w:t xml:space="preserve">«О проведении аукциона в электронной форме </w:t>
      </w:r>
      <w:r w:rsidR="00910C6E">
        <w:rPr>
          <w:color w:val="0000FF"/>
          <w:sz w:val="22"/>
          <w:szCs w:val="22"/>
        </w:rPr>
        <w:br/>
      </w:r>
      <w:r w:rsidR="00974EBA">
        <w:rPr>
          <w:color w:val="0000FF"/>
          <w:sz w:val="22"/>
          <w:szCs w:val="22"/>
        </w:rPr>
        <w:t xml:space="preserve">на право заключения договора аренды земельного участка с кадастровым номером 50:01:0050226:468, расположенного по адресу: Московская область, Талдомский район, п. </w:t>
      </w:r>
      <w:proofErr w:type="spellStart"/>
      <w:r w:rsidR="00974EBA">
        <w:rPr>
          <w:color w:val="0000FF"/>
          <w:sz w:val="22"/>
          <w:szCs w:val="22"/>
        </w:rPr>
        <w:t>Запрудня</w:t>
      </w:r>
      <w:proofErr w:type="spellEnd"/>
      <w:r w:rsidR="00974EBA">
        <w:rPr>
          <w:color w:val="0000FF"/>
          <w:sz w:val="22"/>
          <w:szCs w:val="22"/>
        </w:rPr>
        <w:t xml:space="preserve">» </w:t>
      </w:r>
      <w:r w:rsidR="00974EBA" w:rsidRPr="00CA0B6F">
        <w:rPr>
          <w:color w:val="0000FF"/>
          <w:sz w:val="22"/>
          <w:szCs w:val="22"/>
          <w:lang w:eastAsia="ru-RU"/>
        </w:rPr>
        <w:t>(Приложение 1)</w:t>
      </w:r>
      <w:r w:rsidR="00974EBA" w:rsidRPr="00974EBA">
        <w:rPr>
          <w:color w:val="FF0000"/>
          <w:sz w:val="22"/>
          <w:szCs w:val="22"/>
        </w:rPr>
        <w:t xml:space="preserve">, </w:t>
      </w:r>
      <w:r w:rsidR="00974EBA" w:rsidRPr="00974EBA">
        <w:rPr>
          <w:color w:val="0000FF"/>
          <w:sz w:val="22"/>
          <w:szCs w:val="22"/>
          <w:lang w:eastAsia="ru-RU"/>
        </w:rPr>
        <w:t xml:space="preserve">заключении Комитета по архитектуре и градостроительству Московской области от 12.04.2021 </w:t>
      </w:r>
      <w:r w:rsidR="00910C6E">
        <w:rPr>
          <w:color w:val="0000FF"/>
          <w:sz w:val="22"/>
          <w:szCs w:val="22"/>
          <w:lang w:eastAsia="ru-RU"/>
        </w:rPr>
        <w:br/>
        <w:t>№ </w:t>
      </w:r>
      <w:r w:rsidR="00974EBA" w:rsidRPr="00974EBA">
        <w:rPr>
          <w:color w:val="0000FF"/>
          <w:sz w:val="22"/>
          <w:szCs w:val="22"/>
          <w:lang w:eastAsia="ru-RU"/>
        </w:rPr>
        <w:t>27Исх-9919/25 (Приложение 4),</w:t>
      </w:r>
      <w:r w:rsidR="00974EBA" w:rsidRPr="00974EBA">
        <w:rPr>
          <w:color w:val="FF0000"/>
          <w:sz w:val="22"/>
          <w:szCs w:val="22"/>
        </w:rPr>
        <w:t xml:space="preserve"> </w:t>
      </w:r>
      <w:r w:rsidR="00974EBA" w:rsidRPr="00974EBA">
        <w:rPr>
          <w:color w:val="0000FF"/>
          <w:sz w:val="22"/>
          <w:szCs w:val="22"/>
          <w:lang w:eastAsia="ru-RU"/>
        </w:rPr>
        <w:t>письме Администрации Талдомского городского округа Мос</w:t>
      </w:r>
      <w:r w:rsidR="00910C6E">
        <w:rPr>
          <w:color w:val="0000FF"/>
          <w:sz w:val="22"/>
          <w:szCs w:val="22"/>
          <w:lang w:eastAsia="ru-RU"/>
        </w:rPr>
        <w:t>ковской области от 14.05.2021 № </w:t>
      </w:r>
      <w:r w:rsidR="00974EBA" w:rsidRPr="00974EBA">
        <w:rPr>
          <w:color w:val="0000FF"/>
          <w:sz w:val="22"/>
          <w:szCs w:val="22"/>
          <w:lang w:eastAsia="ru-RU"/>
        </w:rPr>
        <w:t>144исх-АЕ (Приложение 4</w:t>
      </w:r>
      <w:r w:rsidR="00974EBA" w:rsidRPr="00974EBA">
        <w:rPr>
          <w:color w:val="0000FF"/>
          <w:sz w:val="22"/>
          <w:szCs w:val="22"/>
        </w:rPr>
        <w:t>), акте осмотра Земельного участка от 14.05.2021 (Приложение 4), в том числе:</w:t>
      </w:r>
    </w:p>
    <w:p w14:paraId="2A0EC4C6" w14:textId="77777777" w:rsidR="00974EBA" w:rsidRPr="00354EF5" w:rsidRDefault="00974EBA" w:rsidP="00974EB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078F69CD" w14:textId="2EBF76A7" w:rsidR="00974EBA" w:rsidRPr="00354EF5" w:rsidRDefault="00974EBA" w:rsidP="00974EB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54EF5">
        <w:rPr>
          <w:color w:val="0000FF"/>
          <w:sz w:val="22"/>
          <w:szCs w:val="22"/>
          <w:lang w:eastAsia="ru-RU"/>
        </w:rPr>
        <w:t xml:space="preserve"> Земельный участок полностью расположен в границах </w:t>
      </w:r>
      <w:proofErr w:type="spellStart"/>
      <w:r w:rsidRPr="00354EF5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 w:rsidRPr="00354EF5">
        <w:rPr>
          <w:color w:val="0000FF"/>
          <w:sz w:val="22"/>
          <w:szCs w:val="22"/>
          <w:lang w:eastAsia="ru-RU"/>
        </w:rPr>
        <w:t xml:space="preserve"> территории аэродрома Борки.</w:t>
      </w:r>
    </w:p>
    <w:p w14:paraId="5ABB69B4" w14:textId="77777777" w:rsidR="00974EBA" w:rsidRPr="00354EF5" w:rsidRDefault="00974EBA" w:rsidP="00974EB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FBB58BF" w14:textId="6CB3D920" w:rsidR="00974EBA" w:rsidRPr="00354EF5" w:rsidRDefault="00974EBA" w:rsidP="00974EB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54EF5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 Воздушного кодекса Российской Федерации,</w:t>
      </w:r>
      <w:r w:rsidR="007B6D0D" w:rsidRPr="00354EF5">
        <w:rPr>
          <w:color w:val="0000FF"/>
          <w:sz w:val="22"/>
          <w:szCs w:val="22"/>
          <w:lang w:eastAsia="ru-RU"/>
        </w:rPr>
        <w:t xml:space="preserve"> </w:t>
      </w:r>
      <w:r w:rsidRPr="00354EF5">
        <w:rPr>
          <w:color w:val="0000FF"/>
          <w:sz w:val="22"/>
          <w:szCs w:val="22"/>
          <w:lang w:eastAsia="ru-RU"/>
        </w:rPr>
        <w:t>Федерального закона Российской Федерации от 01.07.2017 № 135-ФЗ «О внесении изменений в отдельные</w:t>
      </w:r>
      <w:r w:rsidR="007B6D0D" w:rsidRPr="00354EF5">
        <w:rPr>
          <w:color w:val="0000FF"/>
          <w:sz w:val="22"/>
          <w:szCs w:val="22"/>
          <w:lang w:eastAsia="ru-RU"/>
        </w:rPr>
        <w:t xml:space="preserve"> </w:t>
      </w:r>
      <w:r w:rsidRPr="00354EF5">
        <w:rPr>
          <w:color w:val="0000FF"/>
          <w:sz w:val="22"/>
          <w:szCs w:val="22"/>
          <w:lang w:eastAsia="ru-RU"/>
        </w:rPr>
        <w:t>законодательные акты Российской Федерации в части совершенствования порядка установления</w:t>
      </w:r>
      <w:r w:rsidR="007B6D0D" w:rsidRPr="00354EF5">
        <w:rPr>
          <w:color w:val="0000FF"/>
          <w:sz w:val="22"/>
          <w:szCs w:val="22"/>
          <w:lang w:eastAsia="ru-RU"/>
        </w:rPr>
        <w:br/>
      </w:r>
      <w:r w:rsidRPr="00354EF5">
        <w:rPr>
          <w:color w:val="0000FF"/>
          <w:sz w:val="22"/>
          <w:szCs w:val="22"/>
          <w:lang w:eastAsia="ru-RU"/>
        </w:rPr>
        <w:t xml:space="preserve">и использования </w:t>
      </w:r>
      <w:proofErr w:type="spellStart"/>
      <w:r w:rsidRPr="00354EF5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 w:rsidRPr="00354EF5">
        <w:rPr>
          <w:color w:val="0000FF"/>
          <w:sz w:val="22"/>
          <w:szCs w:val="22"/>
          <w:lang w:eastAsia="ru-RU"/>
        </w:rPr>
        <w:t xml:space="preserve"> территории и санитарно-защитной зоны».</w:t>
      </w:r>
    </w:p>
    <w:p w14:paraId="40B24AB1" w14:textId="77777777" w:rsidR="00974EBA" w:rsidRPr="00354EF5" w:rsidRDefault="00974EBA" w:rsidP="00974EB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9E5B843" w14:textId="5F799877" w:rsidR="008B53BF" w:rsidRPr="009327D8" w:rsidRDefault="00974EBA" w:rsidP="008B53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54EF5">
        <w:rPr>
          <w:color w:val="0000FF"/>
          <w:sz w:val="22"/>
          <w:szCs w:val="22"/>
          <w:lang w:eastAsia="ru-RU"/>
        </w:rPr>
        <w:t>Согласовать размещение объекта капитального строительства в соответствии с действующим</w:t>
      </w:r>
      <w:r w:rsidR="007B6D0D" w:rsidRPr="00354EF5">
        <w:rPr>
          <w:color w:val="0000FF"/>
          <w:sz w:val="22"/>
          <w:szCs w:val="22"/>
          <w:lang w:eastAsia="ru-RU"/>
        </w:rPr>
        <w:t xml:space="preserve"> </w:t>
      </w:r>
      <w:r w:rsidRPr="00354EF5">
        <w:rPr>
          <w:color w:val="0000FF"/>
          <w:sz w:val="22"/>
          <w:szCs w:val="22"/>
          <w:lang w:eastAsia="ru-RU"/>
        </w:rPr>
        <w:t>законодательством.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D6FCA7B" w:rsidR="00137AAF" w:rsidRPr="000E3CE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3E154B">
        <w:rPr>
          <w:color w:val="0000FF"/>
          <w:sz w:val="22"/>
          <w:szCs w:val="22"/>
        </w:rPr>
        <w:t xml:space="preserve"> </w:t>
      </w:r>
      <w:r w:rsidR="003E154B" w:rsidRPr="00974EBA">
        <w:rPr>
          <w:color w:val="0000FF"/>
          <w:sz w:val="22"/>
          <w:szCs w:val="22"/>
          <w:lang w:eastAsia="ru-RU"/>
        </w:rPr>
        <w:t xml:space="preserve">заключении Комитета по архитектуре </w:t>
      </w:r>
      <w:r w:rsidR="00910C6E">
        <w:rPr>
          <w:color w:val="0000FF"/>
          <w:sz w:val="22"/>
          <w:szCs w:val="22"/>
          <w:lang w:eastAsia="ru-RU"/>
        </w:rPr>
        <w:br/>
      </w:r>
      <w:r w:rsidR="003E154B" w:rsidRPr="00974EBA">
        <w:rPr>
          <w:color w:val="0000FF"/>
          <w:sz w:val="22"/>
          <w:szCs w:val="22"/>
          <w:lang w:eastAsia="ru-RU"/>
        </w:rPr>
        <w:t>и градостроительству Московской области от 12.04.2021 № 27Исх-9919/25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7AF2B29F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A506EA" w:rsidRPr="00A506EA">
        <w:rPr>
          <w:color w:val="0000FF"/>
          <w:sz w:val="22"/>
          <w:szCs w:val="22"/>
        </w:rPr>
        <w:t>ГКУ МО «АРКИ»</w:t>
      </w:r>
      <w:r w:rsidR="00A506EA">
        <w:rPr>
          <w:color w:val="0000FF"/>
          <w:sz w:val="22"/>
          <w:szCs w:val="22"/>
        </w:rPr>
        <w:t xml:space="preserve"> </w:t>
      </w:r>
      <w:r w:rsidR="00A506EA" w:rsidRPr="00A506EA">
        <w:rPr>
          <w:color w:val="0000FF"/>
          <w:sz w:val="22"/>
          <w:szCs w:val="22"/>
        </w:rPr>
        <w:t>(Приложение 5)</w:t>
      </w:r>
      <w:r w:rsidR="008B53BF" w:rsidRPr="008B53BF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253D0C4" w14:textId="78FDCC7A" w:rsidR="000B0FAF" w:rsidRPr="008B53BF" w:rsidRDefault="000B0FAF" w:rsidP="00A506E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A506EA">
        <w:rPr>
          <w:color w:val="0000FF"/>
          <w:sz w:val="22"/>
          <w:szCs w:val="22"/>
          <w:lang w:eastAsia="ru-RU"/>
        </w:rPr>
        <w:t>указаны в</w:t>
      </w:r>
      <w:r w:rsidRPr="000E3CE0">
        <w:rPr>
          <w:color w:val="0000FF"/>
          <w:sz w:val="22"/>
          <w:szCs w:val="22"/>
          <w:lang w:eastAsia="ru-RU"/>
        </w:rPr>
        <w:t xml:space="preserve"> </w:t>
      </w:r>
      <w:r w:rsidR="00137AAF">
        <w:rPr>
          <w:color w:val="0000FF"/>
          <w:sz w:val="22"/>
          <w:szCs w:val="22"/>
          <w:lang w:eastAsia="ru-RU"/>
        </w:rPr>
        <w:t xml:space="preserve">письме </w:t>
      </w:r>
      <w:r w:rsidR="00A506EA" w:rsidRPr="00A506EA">
        <w:rPr>
          <w:color w:val="0000FF"/>
          <w:sz w:val="22"/>
          <w:szCs w:val="22"/>
          <w:lang w:eastAsia="ru-RU"/>
        </w:rPr>
        <w:t>филиала АО «</w:t>
      </w:r>
      <w:proofErr w:type="spellStart"/>
      <w:r w:rsidR="00A506EA" w:rsidRPr="00A506EA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A506EA" w:rsidRPr="00A506EA">
        <w:rPr>
          <w:color w:val="0000FF"/>
          <w:sz w:val="22"/>
          <w:szCs w:val="22"/>
          <w:lang w:eastAsia="ru-RU"/>
        </w:rPr>
        <w:t xml:space="preserve">» «Север» от </w:t>
      </w:r>
      <w:r w:rsidR="00A506EA">
        <w:rPr>
          <w:color w:val="0000FF"/>
          <w:sz w:val="22"/>
          <w:szCs w:val="22"/>
          <w:lang w:eastAsia="ru-RU"/>
        </w:rPr>
        <w:t>17.05</w:t>
      </w:r>
      <w:r w:rsidR="00A506EA" w:rsidRPr="00A506EA">
        <w:rPr>
          <w:color w:val="0000FF"/>
          <w:sz w:val="22"/>
          <w:szCs w:val="22"/>
          <w:lang w:eastAsia="ru-RU"/>
        </w:rPr>
        <w:t>.2021 № 2</w:t>
      </w:r>
      <w:r w:rsidR="00A506EA">
        <w:rPr>
          <w:color w:val="0000FF"/>
          <w:sz w:val="22"/>
          <w:szCs w:val="22"/>
          <w:lang w:eastAsia="ru-RU"/>
        </w:rPr>
        <w:t>887</w:t>
      </w:r>
      <w:r w:rsidR="00A506EA" w:rsidRPr="00A506EA">
        <w:rPr>
          <w:color w:val="0000FF"/>
          <w:sz w:val="22"/>
          <w:szCs w:val="22"/>
          <w:lang w:eastAsia="ru-RU"/>
        </w:rPr>
        <w:t>/С/29.4</w:t>
      </w:r>
      <w:r w:rsidR="00A506EA">
        <w:rPr>
          <w:color w:val="0000FF"/>
          <w:sz w:val="22"/>
          <w:szCs w:val="22"/>
          <w:lang w:eastAsia="ru-RU"/>
        </w:rPr>
        <w:t xml:space="preserve"> </w:t>
      </w:r>
      <w:r w:rsidR="00A506EA" w:rsidRPr="00A506EA">
        <w:rPr>
          <w:color w:val="0000FF"/>
          <w:sz w:val="22"/>
          <w:szCs w:val="22"/>
          <w:lang w:eastAsia="ru-RU"/>
        </w:rPr>
        <w:t>(Приложение 5)</w:t>
      </w:r>
      <w:r w:rsidR="008B53BF" w:rsidRPr="008B53BF">
        <w:rPr>
          <w:color w:val="0000FF"/>
          <w:sz w:val="22"/>
          <w:szCs w:val="22"/>
          <w:lang w:eastAsia="ru-RU"/>
        </w:rPr>
        <w:t>;</w:t>
      </w:r>
    </w:p>
    <w:p w14:paraId="047CC24D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4198267D" w14:textId="77777777" w:rsidR="00A506EA" w:rsidRPr="00A506EA" w:rsidRDefault="000B0FAF" w:rsidP="00A506E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="00A506EA" w:rsidRPr="00A506EA">
        <w:rPr>
          <w:color w:val="0000FF"/>
          <w:sz w:val="22"/>
          <w:szCs w:val="22"/>
          <w:lang w:eastAsia="ru-RU"/>
        </w:rPr>
        <w:t>указаны письме филиала ПАО «</w:t>
      </w:r>
      <w:proofErr w:type="spellStart"/>
      <w:r w:rsidR="00A506EA" w:rsidRPr="00A506EA">
        <w:rPr>
          <w:color w:val="0000FF"/>
          <w:sz w:val="22"/>
          <w:szCs w:val="22"/>
          <w:lang w:eastAsia="ru-RU"/>
        </w:rPr>
        <w:t>Россети</w:t>
      </w:r>
      <w:proofErr w:type="spellEnd"/>
      <w:r w:rsidR="00A506EA" w:rsidRPr="00A506EA">
        <w:rPr>
          <w:color w:val="0000FF"/>
          <w:sz w:val="22"/>
          <w:szCs w:val="22"/>
          <w:lang w:eastAsia="ru-RU"/>
        </w:rPr>
        <w:t xml:space="preserve"> Московский регион» - Северные электрические</w:t>
      </w:r>
    </w:p>
    <w:p w14:paraId="6F89DC60" w14:textId="60E12123" w:rsidR="007E32EE" w:rsidRPr="000E3CE0" w:rsidRDefault="00A506E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A506EA">
        <w:rPr>
          <w:color w:val="0000FF"/>
          <w:sz w:val="22"/>
          <w:szCs w:val="22"/>
          <w:lang w:eastAsia="ru-RU"/>
        </w:rPr>
        <w:t xml:space="preserve">сети от </w:t>
      </w:r>
      <w:r>
        <w:rPr>
          <w:color w:val="0000FF"/>
          <w:sz w:val="22"/>
          <w:szCs w:val="22"/>
          <w:lang w:eastAsia="ru-RU"/>
        </w:rPr>
        <w:t>26</w:t>
      </w:r>
      <w:r w:rsidRPr="00A506EA">
        <w:rPr>
          <w:color w:val="0000FF"/>
          <w:sz w:val="22"/>
          <w:szCs w:val="22"/>
          <w:lang w:eastAsia="ru-RU"/>
        </w:rPr>
        <w:t xml:space="preserve">.04.2021 № </w:t>
      </w:r>
      <w:r>
        <w:rPr>
          <w:color w:val="0000FF"/>
          <w:sz w:val="22"/>
          <w:szCs w:val="22"/>
          <w:lang w:eastAsia="ru-RU"/>
        </w:rPr>
        <w:t>478</w:t>
      </w:r>
      <w:r w:rsidRPr="00A506EA">
        <w:rPr>
          <w:color w:val="0000FF"/>
          <w:sz w:val="22"/>
          <w:szCs w:val="22"/>
          <w:lang w:eastAsia="ru-RU"/>
        </w:rPr>
        <w:t xml:space="preserve"> (Приложение 5).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17B3CA96" w:rsidR="00D826BB" w:rsidRPr="000E3CE0" w:rsidRDefault="00A506E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 xml:space="preserve"> </w:t>
      </w:r>
      <w:r w:rsidRPr="00A506EA">
        <w:rPr>
          <w:b/>
          <w:color w:val="0000FF"/>
          <w:sz w:val="22"/>
          <w:szCs w:val="22"/>
        </w:rPr>
        <w:t>19</w:t>
      </w:r>
      <w:r w:rsidR="00494DC0">
        <w:rPr>
          <w:b/>
          <w:color w:val="0000FF"/>
          <w:sz w:val="22"/>
          <w:szCs w:val="22"/>
        </w:rPr>
        <w:t> </w:t>
      </w:r>
      <w:r w:rsidRPr="00A506EA">
        <w:rPr>
          <w:b/>
          <w:color w:val="0000FF"/>
          <w:sz w:val="22"/>
          <w:szCs w:val="22"/>
        </w:rPr>
        <w:t>856</w:t>
      </w:r>
      <w:r w:rsidR="008F4FFF" w:rsidRPr="00A506EA">
        <w:rPr>
          <w:b/>
          <w:color w:val="0000FF"/>
          <w:sz w:val="22"/>
          <w:szCs w:val="22"/>
        </w:rPr>
        <w:t>,</w:t>
      </w:r>
      <w:r>
        <w:rPr>
          <w:b/>
          <w:color w:val="0000FF"/>
          <w:sz w:val="22"/>
          <w:szCs w:val="22"/>
        </w:rPr>
        <w:t>41</w:t>
      </w:r>
      <w:r w:rsidR="00C3188C" w:rsidRPr="00C3188C">
        <w:rPr>
          <w:b/>
          <w:color w:val="0000FF"/>
          <w:sz w:val="22"/>
          <w:szCs w:val="22"/>
        </w:rPr>
        <w:t xml:space="preserve"> руб. </w:t>
      </w:r>
      <w:r w:rsidR="00EB723F" w:rsidRPr="00EB723F">
        <w:rPr>
          <w:color w:val="0000FF"/>
          <w:sz w:val="22"/>
          <w:szCs w:val="22"/>
        </w:rPr>
        <w:t>(Девятнадцать тысяч восемьсот п</w:t>
      </w:r>
      <w:r w:rsidR="00EB723F">
        <w:rPr>
          <w:color w:val="0000FF"/>
          <w:sz w:val="22"/>
          <w:szCs w:val="22"/>
        </w:rPr>
        <w:t>ятьдесят шесть руб. 41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122341F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186D73">
        <w:rPr>
          <w:b/>
          <w:color w:val="0000FF"/>
          <w:sz w:val="22"/>
          <w:szCs w:val="22"/>
        </w:rPr>
        <w:t>595</w:t>
      </w:r>
      <w:r w:rsidR="00C3188C" w:rsidRPr="00C3188C">
        <w:rPr>
          <w:b/>
          <w:color w:val="0000FF"/>
          <w:sz w:val="22"/>
          <w:szCs w:val="22"/>
        </w:rPr>
        <w:t>,</w:t>
      </w:r>
      <w:r w:rsidR="00186D73">
        <w:rPr>
          <w:b/>
          <w:color w:val="0000FF"/>
          <w:sz w:val="22"/>
          <w:szCs w:val="22"/>
        </w:rPr>
        <w:t>69</w:t>
      </w:r>
      <w:r w:rsidR="00C3188C" w:rsidRPr="00C3188C">
        <w:rPr>
          <w:b/>
          <w:color w:val="0000FF"/>
          <w:sz w:val="22"/>
          <w:szCs w:val="22"/>
        </w:rPr>
        <w:t xml:space="preserve"> руб. </w:t>
      </w:r>
      <w:r w:rsidR="007531FB" w:rsidRPr="007531FB">
        <w:rPr>
          <w:color w:val="0000FF"/>
          <w:sz w:val="22"/>
          <w:szCs w:val="22"/>
        </w:rPr>
        <w:t>(Пятьсот девяносто пять рублей 69 копеек</w:t>
      </w:r>
      <w:r w:rsidR="00C3188C" w:rsidRPr="00C3188C">
        <w:rPr>
          <w:color w:val="0000FF"/>
          <w:sz w:val="22"/>
          <w:szCs w:val="22"/>
        </w:rPr>
        <w:t>.).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1AE9F99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A506EA" w:rsidRPr="00A506EA">
        <w:rPr>
          <w:b/>
          <w:color w:val="0000FF"/>
          <w:sz w:val="22"/>
          <w:szCs w:val="22"/>
        </w:rPr>
        <w:t>19</w:t>
      </w:r>
      <w:r w:rsidR="00494DC0">
        <w:rPr>
          <w:b/>
          <w:color w:val="0000FF"/>
          <w:sz w:val="22"/>
          <w:szCs w:val="22"/>
        </w:rPr>
        <w:t> </w:t>
      </w:r>
      <w:r w:rsidR="00A506EA" w:rsidRPr="00A506EA">
        <w:rPr>
          <w:b/>
          <w:color w:val="0000FF"/>
          <w:sz w:val="22"/>
          <w:szCs w:val="22"/>
        </w:rPr>
        <w:t>856,</w:t>
      </w:r>
      <w:r w:rsidR="00A506EA">
        <w:rPr>
          <w:b/>
          <w:color w:val="0000FF"/>
          <w:sz w:val="22"/>
          <w:szCs w:val="22"/>
        </w:rPr>
        <w:t>41</w:t>
      </w:r>
      <w:r w:rsidR="00EB723F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EB723F" w:rsidRPr="00EB723F">
        <w:rPr>
          <w:color w:val="0000FF"/>
          <w:sz w:val="22"/>
          <w:szCs w:val="22"/>
        </w:rPr>
        <w:t>(Девятнадцать тысяч восемьсот п</w:t>
      </w:r>
      <w:r w:rsidR="00EB723F">
        <w:rPr>
          <w:color w:val="0000FF"/>
          <w:sz w:val="22"/>
          <w:szCs w:val="22"/>
        </w:rPr>
        <w:t>ятьдесят шесть руб. 41 коп</w:t>
      </w:r>
      <w:r w:rsidR="00EB723F" w:rsidRPr="00C3188C">
        <w:rPr>
          <w:color w:val="0000FF"/>
          <w:sz w:val="22"/>
          <w:szCs w:val="22"/>
        </w:rPr>
        <w:t>.</w:t>
      </w:r>
      <w:r w:rsidR="00EB723F" w:rsidRPr="00C3188C">
        <w:rPr>
          <w:b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bookmarkStart w:id="48" w:name="_GoBack"/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bookmarkEnd w:id="48"/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6E9DBDD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D4144D">
        <w:rPr>
          <w:b/>
          <w:color w:val="0000FF"/>
          <w:sz w:val="22"/>
          <w:szCs w:val="22"/>
        </w:rPr>
        <w:t>07</w:t>
      </w:r>
      <w:r w:rsidR="00137AAF" w:rsidRPr="00EE6C3F">
        <w:rPr>
          <w:b/>
          <w:color w:val="0000FF"/>
          <w:sz w:val="22"/>
          <w:szCs w:val="22"/>
        </w:rPr>
        <w:t>.</w:t>
      </w:r>
      <w:r w:rsidR="00D4144D">
        <w:rPr>
          <w:b/>
          <w:color w:val="0000FF"/>
          <w:sz w:val="22"/>
          <w:szCs w:val="22"/>
        </w:rPr>
        <w:t>0</w:t>
      </w:r>
      <w:r w:rsidR="00C52126">
        <w:rPr>
          <w:b/>
          <w:color w:val="0000FF"/>
          <w:sz w:val="22"/>
          <w:szCs w:val="22"/>
        </w:rPr>
        <w:t>6</w:t>
      </w:r>
      <w:r w:rsidR="00F3679D" w:rsidRPr="00EE6C3F">
        <w:rPr>
          <w:b/>
          <w:color w:val="0000FF"/>
          <w:sz w:val="22"/>
          <w:szCs w:val="22"/>
        </w:rPr>
        <w:t xml:space="preserve">.2021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C410843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D4144D">
        <w:rPr>
          <w:b/>
          <w:color w:val="0000FF"/>
          <w:sz w:val="22"/>
          <w:szCs w:val="22"/>
        </w:rPr>
        <w:t>19.07</w:t>
      </w:r>
      <w:r w:rsidR="00427283" w:rsidRPr="00EE6C3F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EE6C3F" w:rsidRPr="00EE6C3F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EE6C3F" w:rsidRPr="00EE6C3F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9AB18E3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826F2E">
        <w:rPr>
          <w:b/>
          <w:color w:val="0000FF"/>
          <w:sz w:val="22"/>
          <w:szCs w:val="22"/>
        </w:rPr>
        <w:t>21</w:t>
      </w:r>
      <w:r w:rsidR="000D1665" w:rsidRPr="00EE6C3F">
        <w:rPr>
          <w:b/>
          <w:color w:val="0000FF"/>
          <w:sz w:val="22"/>
          <w:szCs w:val="22"/>
        </w:rPr>
        <w:t>.</w:t>
      </w:r>
      <w:r w:rsidR="00826F2E">
        <w:rPr>
          <w:b/>
          <w:color w:val="0000FF"/>
          <w:sz w:val="22"/>
          <w:szCs w:val="22"/>
        </w:rPr>
        <w:t>07</w:t>
      </w:r>
      <w:r w:rsidR="000D1665" w:rsidRPr="00EE6C3F">
        <w:rPr>
          <w:b/>
          <w:color w:val="0000FF"/>
          <w:sz w:val="22"/>
          <w:szCs w:val="22"/>
        </w:rPr>
        <w:t xml:space="preserve">.2021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C586B82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826F2E">
        <w:rPr>
          <w:b/>
          <w:color w:val="0000FF"/>
          <w:sz w:val="22"/>
          <w:szCs w:val="22"/>
        </w:rPr>
        <w:t>21</w:t>
      </w:r>
      <w:r w:rsidR="00137AAF" w:rsidRPr="00EE6C3F">
        <w:rPr>
          <w:b/>
          <w:color w:val="0000FF"/>
          <w:sz w:val="22"/>
          <w:szCs w:val="22"/>
        </w:rPr>
        <w:t>.</w:t>
      </w:r>
      <w:r w:rsidR="00826F2E">
        <w:rPr>
          <w:b/>
          <w:color w:val="0000FF"/>
          <w:sz w:val="22"/>
          <w:szCs w:val="22"/>
        </w:rPr>
        <w:t>07</w:t>
      </w:r>
      <w:r w:rsidR="00427283" w:rsidRPr="00EE6C3F">
        <w:rPr>
          <w:b/>
          <w:color w:val="0000FF"/>
          <w:sz w:val="22"/>
          <w:szCs w:val="22"/>
        </w:rPr>
        <w:t xml:space="preserve">.2021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30A2BA6D" w14:textId="230907E7" w:rsidR="00AF693C" w:rsidRPr="00AF693C" w:rsidRDefault="000D752F" w:rsidP="00910C6E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8F6E0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="00AF693C" w:rsidRPr="00AF693C">
        <w:rPr>
          <w:color w:val="0000FF"/>
          <w:sz w:val="22"/>
          <w:szCs w:val="22"/>
        </w:rPr>
        <w:t>на официальном сайте Администрации Талдомского городского округа Московской области</w:t>
      </w:r>
      <w:r w:rsidR="00910C6E">
        <w:rPr>
          <w:color w:val="0000FF"/>
          <w:sz w:val="22"/>
          <w:szCs w:val="22"/>
        </w:rPr>
        <w:t xml:space="preserve"> </w:t>
      </w:r>
      <w:r w:rsidR="00910C6E">
        <w:rPr>
          <w:color w:val="0000FF"/>
          <w:sz w:val="22"/>
          <w:szCs w:val="22"/>
        </w:rPr>
        <w:br/>
      </w:r>
      <w:proofErr w:type="spellStart"/>
      <w:r w:rsidR="00AF693C" w:rsidRPr="00AF693C">
        <w:rPr>
          <w:color w:val="0000FF"/>
          <w:sz w:val="22"/>
          <w:szCs w:val="22"/>
        </w:rPr>
        <w:t>талдом-район.рф</w:t>
      </w:r>
      <w:proofErr w:type="spellEnd"/>
      <w:r w:rsidR="00AF693C" w:rsidRPr="00AF693C">
        <w:rPr>
          <w:color w:val="0000FF"/>
          <w:sz w:val="22"/>
          <w:szCs w:val="22"/>
        </w:rPr>
        <w:t>;</w:t>
      </w:r>
    </w:p>
    <w:p w14:paraId="19970F7C" w14:textId="2C80E10A" w:rsidR="00C3427C" w:rsidRPr="00D14837" w:rsidRDefault="00AF693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AF693C">
        <w:rPr>
          <w:color w:val="0000FF"/>
          <w:sz w:val="22"/>
          <w:szCs w:val="22"/>
        </w:rPr>
        <w:t>- в официальном печатном издании - в газете «Заря»</w:t>
      </w:r>
      <w:r w:rsidR="008D6253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3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395EC8A9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9D4E01" w:rsidRPr="000E3CE0">
        <w:rPr>
          <w:sz w:val="22"/>
          <w:szCs w:val="22"/>
        </w:rPr>
        <w:t>(Приложение 11).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183796B" w:rsidR="00AB7555" w:rsidRPr="000E3CE0" w:rsidRDefault="00F62D58" w:rsidP="00C906CA">
      <w:pPr>
        <w:spacing w:line="276" w:lineRule="auto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68E14B32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lastRenderedPageBreak/>
        <w:t>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 xml:space="preserve">10 </w:t>
      </w:r>
      <w:r w:rsidR="005C050C" w:rsidRPr="000E3CE0">
        <w:rPr>
          <w:sz w:val="22"/>
          <w:szCs w:val="22"/>
        </w:rPr>
        <w:lastRenderedPageBreak/>
        <w:t>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8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7"/>
      <w:bookmarkEnd w:id="8"/>
      <w:bookmarkEnd w:id="54"/>
      <w:bookmarkEnd w:id="78"/>
      <w:r w:rsidRPr="000E3CE0">
        <w:br w:type="page"/>
      </w:r>
      <w:bookmarkStart w:id="83" w:name="_Toc455060530"/>
      <w:bookmarkStart w:id="8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603C00D3" w14:textId="39EAED27" w:rsidR="00DC238C" w:rsidRDefault="00DC238C" w:rsidP="00BE5B57">
      <w:pPr>
        <w:suppressAutoHyphens w:val="0"/>
        <w:rPr>
          <w:sz w:val="22"/>
          <w:szCs w:val="22"/>
        </w:rPr>
      </w:pPr>
      <w:permStart w:id="1147686127" w:edGrp="everyone"/>
    </w:p>
    <w:p w14:paraId="0498CAF0" w14:textId="22A4296E" w:rsidR="00194C85" w:rsidRDefault="00194C85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ED62DD8" wp14:editId="112B39A9">
            <wp:extent cx="6390000" cy="9000000"/>
            <wp:effectExtent l="0" t="0" r="0" b="0"/>
            <wp:docPr id="1" name="Рисунок 1" descr="Z:\__УРЗП\04. Конкурентные процедуры\АУКЦИОНЫ\2021 год\Талдомский г.о\ЗЕМЛЯ\Аренда\АЗЭ-ТЛ_21-1130\Доки\13. Постановление 794 от 03.06.202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Талдомский г.о\ЗЕМЛЯ\Аренда\АЗЭ-ТЛ_21-1130\Доки\13. Постановление 794 от 03.06.202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E8537" w14:textId="16B51CB3" w:rsidR="00194C85" w:rsidRDefault="00194C85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13CCCC" wp14:editId="590D72F8">
            <wp:extent cx="6567170" cy="9227185"/>
            <wp:effectExtent l="0" t="0" r="5080" b="0"/>
            <wp:docPr id="2" name="Рисунок 2" descr="Z:\__УРЗП\04. Конкурентные процедуры\АУКЦИОНЫ\2021 год\Талдомский г.о\ЗЕМЛЯ\Аренда\АЗЭ-ТЛ_21-1130\Доки\13. Постановление 794 от 03.06.202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Талдомский г.о\ЗЕМЛЯ\Аренда\АЗЭ-ТЛ_21-1130\Доки\13. Постановление 794 от 03.06.202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2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1500F" w14:textId="4559D94D" w:rsidR="0040023F" w:rsidRDefault="0040023F" w:rsidP="00BE5B57">
      <w:pPr>
        <w:suppressAutoHyphens w:val="0"/>
        <w:rPr>
          <w:sz w:val="22"/>
          <w:szCs w:val="22"/>
        </w:rPr>
      </w:pP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51AADBE1" w14:textId="0EAD484C" w:rsidR="00DC238C" w:rsidRDefault="00DC238C" w:rsidP="00BE5B57">
      <w:pPr>
        <w:rPr>
          <w:sz w:val="22"/>
          <w:szCs w:val="22"/>
        </w:rPr>
      </w:pPr>
      <w:permStart w:id="644181587" w:edGrp="everyone"/>
    </w:p>
    <w:p w14:paraId="66876003" w14:textId="4DC95E6F" w:rsidR="00DC238C" w:rsidRDefault="00DC238C" w:rsidP="00BE5B57">
      <w:pPr>
        <w:rPr>
          <w:sz w:val="22"/>
          <w:szCs w:val="22"/>
        </w:rPr>
      </w:pPr>
    </w:p>
    <w:p w14:paraId="685844EE" w14:textId="52E253D2" w:rsidR="00DC238C" w:rsidRDefault="00194C85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FB68172" wp14:editId="2790CA4F">
            <wp:extent cx="6566400" cy="8503200"/>
            <wp:effectExtent l="0" t="0" r="6350" b="0"/>
            <wp:docPr id="10" name="Рисунок 10" descr="Z:\__УРЗП\04. Конкурентные процедуры\АУКЦИОНЫ\2021 год\Талдомский г.о\ЗЕМЛЯ\Аренда\АЗЭ-ТЛ_21-1130\Доки\4. 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Талдомский г.о\ЗЕМЛЯ\Аренда\АЗЭ-ТЛ_21-1130\Доки\4. 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400" cy="85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78EFF" w14:textId="55A12A40" w:rsidR="00CD40D6" w:rsidRDefault="00194C85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83B1A2" wp14:editId="3042E353">
            <wp:extent cx="6567170" cy="8502650"/>
            <wp:effectExtent l="0" t="0" r="5080" b="0"/>
            <wp:docPr id="11" name="Рисунок 11" descr="Z:\__УРЗП\04. Конкурентные процедуры\АУКЦИОНЫ\2021 год\Талдомский г.о\ЗЕМЛЯ\Аренда\АЗЭ-ТЛ_21-1130\Доки\4. 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Талдомский г.о\ЗЕМЛЯ\Аренда\АЗЭ-ТЛ_21-1130\Доки\4. 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85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CFF074" wp14:editId="5EA995FD">
            <wp:extent cx="6567170" cy="8502650"/>
            <wp:effectExtent l="0" t="0" r="5080" b="0"/>
            <wp:docPr id="12" name="Рисунок 12" descr="Z:\__УРЗП\04. Конкурентные процедуры\АУКЦИОНЫ\2021 год\Талдомский г.о\ЗЕМЛЯ\Аренда\АЗЭ-ТЛ_21-1130\Доки\4. 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Талдомский г.о\ЗЕМЛЯ\Аренда\АЗЭ-ТЛ_21-1130\Доки\4. 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85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6493C2" wp14:editId="68147A76">
            <wp:extent cx="6567170" cy="8502650"/>
            <wp:effectExtent l="0" t="0" r="5080" b="0"/>
            <wp:docPr id="13" name="Рисунок 13" descr="Z:\__УРЗП\04. Конкурентные процедуры\АУКЦИОНЫ\2021 год\Талдомский г.о\ЗЕМЛЯ\Аренда\АЗЭ-ТЛ_21-1130\Доки\4. 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Талдомский г.о\ЗЕМЛЯ\Аренда\АЗЭ-ТЛ_21-1130\Доки\4. 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85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B502288" wp14:editId="38420050">
            <wp:extent cx="6567170" cy="8502650"/>
            <wp:effectExtent l="0" t="0" r="5080" b="0"/>
            <wp:docPr id="14" name="Рисунок 14" descr="Z:\__УРЗП\04. Конкурентные процедуры\АУКЦИОНЫ\2021 год\Талдомский г.о\ЗЕМЛЯ\Аренда\АЗЭ-ТЛ_21-1130\Доки\4. 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Талдомский г.о\ЗЕМЛЯ\Аренда\АЗЭ-ТЛ_21-1130\Доки\4. 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85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6EEE130" wp14:editId="5B8B19F0">
            <wp:extent cx="6567170" cy="8502650"/>
            <wp:effectExtent l="0" t="0" r="5080" b="0"/>
            <wp:docPr id="15" name="Рисунок 15" descr="Z:\__УРЗП\04. Конкурентные процедуры\АУКЦИОНЫ\2021 год\Талдомский г.о\ЗЕМЛЯ\Аренда\АЗЭ-ТЛ_21-1130\Доки\4. 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Талдомский г.о\ЗЕМЛЯ\Аренда\АЗЭ-ТЛ_21-1130\Доки\4. 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85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EABE6" w14:textId="70D6E515" w:rsidR="00194C85" w:rsidRDefault="00194C85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7F1F3FF9" w14:textId="77777777" w:rsidR="00194C85" w:rsidRPr="000E3CE0" w:rsidRDefault="00194C85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6"/>
      <w:bookmarkEnd w:id="87"/>
    </w:p>
    <w:p w14:paraId="7F9600B9" w14:textId="7C6FAF14" w:rsidR="008F6E06" w:rsidRDefault="008F6E06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48DE00ED" w14:textId="35BC39A7" w:rsidR="007C3DC6" w:rsidRDefault="00BB1083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48CF826" wp14:editId="6DB720FE">
            <wp:extent cx="5423535" cy="3909695"/>
            <wp:effectExtent l="0" t="0" r="5715" b="0"/>
            <wp:docPr id="16" name="Рисунок 16" descr="C:\Users\sev\Pictures\Сним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v\Pictures\Снимок1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390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1DFE51CE" wp14:editId="41D29C04">
            <wp:extent cx="5486399" cy="3247696"/>
            <wp:effectExtent l="0" t="0" r="635" b="0"/>
            <wp:docPr id="17" name="Рисунок 17" descr="C:\Users\sev\Pictures\Сним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v\Pictures\Снимок2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021" cy="324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44DE2" w14:textId="1CC1854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</w:p>
    <w:p w14:paraId="472260B6" w14:textId="4C248912" w:rsidR="00BB1083" w:rsidRDefault="00BB1083" w:rsidP="00D111B9">
      <w:pPr>
        <w:jc w:val="center"/>
        <w:rPr>
          <w:noProof/>
          <w:sz w:val="22"/>
          <w:szCs w:val="22"/>
          <w:lang w:eastAsia="ru-RU"/>
        </w:rPr>
      </w:pPr>
    </w:p>
    <w:p w14:paraId="30AB4EAF" w14:textId="77777777" w:rsidR="00BB1083" w:rsidRDefault="00BB1083" w:rsidP="00D111B9">
      <w:pPr>
        <w:jc w:val="center"/>
        <w:rPr>
          <w:noProof/>
          <w:sz w:val="22"/>
          <w:szCs w:val="22"/>
          <w:lang w:eastAsia="ru-RU"/>
        </w:rPr>
      </w:pPr>
    </w:p>
    <w:p w14:paraId="541D2B92" w14:textId="333D6FEE" w:rsidR="00137AAF" w:rsidRDefault="00137AAF" w:rsidP="00357129">
      <w:pPr>
        <w:jc w:val="center"/>
        <w:rPr>
          <w:noProof/>
          <w:sz w:val="22"/>
          <w:szCs w:val="22"/>
          <w:lang w:eastAsia="ru-RU"/>
        </w:rPr>
      </w:pPr>
    </w:p>
    <w:p w14:paraId="688CDB08" w14:textId="5A7FC23B" w:rsidR="00194C85" w:rsidRDefault="00194C85">
      <w:pPr>
        <w:suppressAutoHyphens w:val="0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br w:type="page"/>
      </w:r>
    </w:p>
    <w:p w14:paraId="724B2DBE" w14:textId="77777777" w:rsidR="0040023F" w:rsidRPr="000E3CE0" w:rsidRDefault="0040023F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26EDDF56" w14:textId="5DEA4E61" w:rsidR="00412EC6" w:rsidRDefault="00412EC6" w:rsidP="00BE5B57">
      <w:pPr>
        <w:suppressAutoHyphens w:val="0"/>
        <w:rPr>
          <w:sz w:val="22"/>
          <w:szCs w:val="22"/>
        </w:rPr>
      </w:pPr>
      <w:permStart w:id="1733499641" w:edGrp="everyone"/>
    </w:p>
    <w:p w14:paraId="6063A507" w14:textId="25779702" w:rsidR="00DC238C" w:rsidRDefault="00BB1083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7E8F280" wp14:editId="3EAC2358">
            <wp:extent cx="6368400" cy="8996400"/>
            <wp:effectExtent l="0" t="0" r="0" b="0"/>
            <wp:docPr id="24" name="Рисунок 24" descr="Z:\__УРЗП\04. Конкурентные процедуры\АУКЦИОНЫ\2021 год\Талдомский г.о\ЗЕМЛЯ\Аренда\АЗЭ-ТЛ_21-1130\Доки\1. Заключ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Талдомский г.о\ЗЕМЛЯ\Аренда\АЗЭ-ТЛ_21-1130\Доки\1. Заключ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400" cy="89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94324" w14:textId="0586BB96" w:rsidR="00BB1083" w:rsidRDefault="00BB1083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485C522" wp14:editId="44D1CCC5">
            <wp:extent cx="6574155" cy="9285605"/>
            <wp:effectExtent l="0" t="0" r="0" b="0"/>
            <wp:docPr id="25" name="Рисунок 25" descr="Z:\__УРЗП\04. Конкурентные процедуры\АУКЦИОНЫ\2021 год\Талдомский г.о\ЗЕМЛЯ\Аренда\АЗЭ-ТЛ_21-1130\Доки\1. Заключ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Талдомский г.о\ЗЕМЛЯ\Аренда\АЗЭ-ТЛ_21-1130\Доки\1. Заключ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8A6485" wp14:editId="424EFF7E">
            <wp:extent cx="6574155" cy="9285605"/>
            <wp:effectExtent l="0" t="0" r="0" b="0"/>
            <wp:docPr id="26" name="Рисунок 26" descr="Z:\__УРЗП\04. Конкурентные процедуры\АУКЦИОНЫ\2021 год\Талдомский г.о\ЗЕМЛЯ\Аренда\АЗЭ-ТЛ_21-1130\Доки\1. Заключени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Талдомский г.о\ЗЕМЛЯ\Аренда\АЗЭ-ТЛ_21-1130\Доки\1. Заключени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92360ED" wp14:editId="5A1DF67F">
            <wp:extent cx="6574155" cy="9285605"/>
            <wp:effectExtent l="0" t="0" r="0" b="0"/>
            <wp:docPr id="27" name="Рисунок 27" descr="Z:\__УРЗП\04. Конкурентные процедуры\АУКЦИОНЫ\2021 год\Талдомский г.о\ЗЕМЛЯ\Аренда\АЗЭ-ТЛ_21-1130\Доки\1. Заключение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Талдомский г.о\ЗЕМЛЯ\Аренда\АЗЭ-ТЛ_21-1130\Доки\1. Заключение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AAD6AE" wp14:editId="6CC09869">
            <wp:extent cx="6574155" cy="9301480"/>
            <wp:effectExtent l="0" t="0" r="0" b="0"/>
            <wp:docPr id="28" name="Рисунок 28" descr="Z:\__УРЗП\04. Конкурентные процедуры\АУКЦИОНЫ\2021 год\Талдомский г.о\ЗЕМЛЯ\Аренда\АЗЭ-ТЛ_21-1130\Доки\1. Заключение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Талдомский г.о\ЗЕМЛЯ\Аренда\АЗЭ-ТЛ_21-1130\Доки\1. Заключение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C7C71" w14:textId="3F0BED31" w:rsidR="00DC238C" w:rsidRDefault="00DC238C" w:rsidP="00BE5B57">
      <w:pPr>
        <w:suppressAutoHyphens w:val="0"/>
        <w:rPr>
          <w:sz w:val="22"/>
          <w:szCs w:val="22"/>
        </w:rPr>
      </w:pPr>
    </w:p>
    <w:p w14:paraId="0F3660E9" w14:textId="7ACC4D07" w:rsidR="00DC238C" w:rsidRDefault="00BB1083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B404B3" wp14:editId="372503F2">
            <wp:extent cx="6558280" cy="9285605"/>
            <wp:effectExtent l="0" t="0" r="0" b="0"/>
            <wp:docPr id="32" name="Рисунок 32" descr="Z:\__УРЗП\04. Конкурентные процедуры\АУКЦИОНЫ\2021 год\Талдомский г.о\ЗЕМЛЯ\Аренда\АЗЭ-ТЛ_21-1130\Доки\2. Регламент_Ж-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Талдомский г.о\ЗЕМЛЯ\Аренда\АЗЭ-ТЛ_21-1130\Доки\2. Регламент_Ж-2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771D7" w14:textId="25C5AD3B" w:rsidR="00BB1083" w:rsidRDefault="00BB1083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37FE061" wp14:editId="4D51AB50">
            <wp:extent cx="6558280" cy="9285605"/>
            <wp:effectExtent l="0" t="0" r="0" b="0"/>
            <wp:docPr id="33" name="Рисунок 33" descr="Z:\__УРЗП\04. Конкурентные процедуры\АУКЦИОНЫ\2021 год\Талдомский г.о\ЗЕМЛЯ\Аренда\АЗЭ-ТЛ_21-1130\Доки\2. Регламент_Ж-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Талдомский г.о\ЗЕМЛЯ\Аренда\АЗЭ-ТЛ_21-1130\Доки\2. Регламент_Ж-2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283E335" wp14:editId="4FC27586">
            <wp:extent cx="6558280" cy="9285605"/>
            <wp:effectExtent l="0" t="0" r="0" b="0"/>
            <wp:docPr id="34" name="Рисунок 34" descr="Z:\__УРЗП\04. Конкурентные процедуры\АУКЦИОНЫ\2021 год\Талдомский г.о\ЗЕМЛЯ\Аренда\АЗЭ-ТЛ_21-1130\Доки\2. Регламент_Ж-2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Талдомский г.о\ЗЕМЛЯ\Аренда\АЗЭ-ТЛ_21-1130\Доки\2. Регламент_Ж-2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61858" w14:textId="487304DC" w:rsidR="00910C6E" w:rsidRDefault="00910C6E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A73F69" wp14:editId="43F27B5A">
            <wp:extent cx="6572250" cy="9182100"/>
            <wp:effectExtent l="0" t="0" r="0" b="0"/>
            <wp:docPr id="4" name="Рисунок 4" descr="Z:\__УРЗП\04. Конкурентные процедуры\АУКЦИОНЫ\2021 год\Талдомский г.о\ЗЕМЛЯ\Аренда\АЗЭ-ТЛ_21-1130\Доки\7. Письмо об отсутствии ОК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Талдомский г.о\ЗЕМЛЯ\Аренда\АЗЭ-ТЛ_21-1130\Доки\7. Письмо об отсутствии ОКС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E4B9A" w14:textId="3A553892" w:rsidR="00910C6E" w:rsidRDefault="00910C6E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A0263E3" wp14:editId="5443710F">
            <wp:extent cx="6572250" cy="9153525"/>
            <wp:effectExtent l="0" t="0" r="0" b="9525"/>
            <wp:docPr id="5" name="Рисунок 5" descr="Z:\__УРЗП\04. Конкурентные процедуры\АУКЦИОНЫ\2021 год\Талдомский г.о\ЗЕМЛЯ\Аренда\АЗЭ-ТЛ_21-1130\Доки\9. Акт осмо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Талдомский г.о\ЗЕМЛЯ\Аренда\АЗЭ-ТЛ_21-1130\Доки\9. Акт осмотра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563EDFA3" w:rsidR="00DC238C" w:rsidRPr="00137AAF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  <w:permStart w:id="1620328227" w:edGrp="everyone"/>
    </w:p>
    <w:p w14:paraId="45792AD0" w14:textId="3959E3C4" w:rsidR="00BB1083" w:rsidRDefault="00BB1083" w:rsidP="00DC238C">
      <w:pPr>
        <w:rPr>
          <w:noProof/>
          <w:sz w:val="22"/>
          <w:szCs w:val="22"/>
          <w:lang w:eastAsia="ru-RU"/>
        </w:rPr>
      </w:pPr>
    </w:p>
    <w:p w14:paraId="4883B6A3" w14:textId="20564955" w:rsidR="00BB1083" w:rsidRDefault="00BB1083" w:rsidP="00DC238C">
      <w:pPr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7CC8A92" wp14:editId="6764C7EA">
            <wp:extent cx="6574155" cy="8292465"/>
            <wp:effectExtent l="0" t="0" r="0" b="0"/>
            <wp:docPr id="35" name="Рисунок 35" descr="Z:\__УРЗП\04. Конкурентные процедуры\АУКЦИОНЫ\2021 год\Талдомский г.о\ЗЕМЛЯ\Аренда\АЗЭ-ТЛ_21-1130\Доки\ТУшки\ар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Талдомский г.о\ЗЕМЛЯ\Аренда\АЗЭ-ТЛ_21-1130\Доки\ТУшки\арк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829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5F67A" w14:textId="33503B1A" w:rsidR="00CE697C" w:rsidRDefault="00CE697C" w:rsidP="00DC238C">
      <w:pPr>
        <w:rPr>
          <w:sz w:val="22"/>
          <w:szCs w:val="22"/>
        </w:rPr>
      </w:pPr>
    </w:p>
    <w:p w14:paraId="3B82D33D" w14:textId="37D9BD45" w:rsidR="00CE697C" w:rsidRDefault="00BB1083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876F72" wp14:editId="7CA7439C">
            <wp:extent cx="6574155" cy="9427845"/>
            <wp:effectExtent l="0" t="0" r="0" b="1905"/>
            <wp:docPr id="37" name="Рисунок 37" descr="Z:\__УРЗП\04. Конкурентные процедуры\АУКЦИОНЫ\2021 год\Талдомский г.о\ЗЕМЛЯ\Аренда\АЗЭ-ТЛ_21-1130\Доки\ТУшки\арк та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Талдомский г.о\ЗЕМЛЯ\Аренда\АЗЭ-ТЛ_21-1130\Доки\ТУшки\арк таб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42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FEBF5" w14:textId="429EF643" w:rsidR="00CE697C" w:rsidRDefault="00CE697C" w:rsidP="00DC238C">
      <w:pPr>
        <w:rPr>
          <w:sz w:val="22"/>
          <w:szCs w:val="22"/>
        </w:rPr>
      </w:pPr>
    </w:p>
    <w:p w14:paraId="2872B55C" w14:textId="77777777" w:rsidR="00BB1083" w:rsidRDefault="00BB1083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9BE70CD" wp14:editId="29FA5053">
            <wp:extent cx="6558280" cy="9285605"/>
            <wp:effectExtent l="0" t="0" r="0" b="0"/>
            <wp:docPr id="38" name="Рисунок 38" descr="Z:\__УРЗП\04. Конкурентные процедуры\АУКЦИОНЫ\2021 год\Талдомский г.о\ЗЕМЛЯ\Аренда\АЗЭ-ТЛ_21-1130\Доки\ТУшки\5. 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Талдомский г.о\ЗЕМЛЯ\Аренда\АЗЭ-ТЛ_21-1130\Доки\ТУшки\5. 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1F471" w14:textId="77777777" w:rsidR="00BB1083" w:rsidRDefault="00BB1083" w:rsidP="00DC238C">
      <w:pPr>
        <w:rPr>
          <w:sz w:val="22"/>
          <w:szCs w:val="22"/>
        </w:rPr>
      </w:pPr>
    </w:p>
    <w:p w14:paraId="67AD6BAF" w14:textId="77777777" w:rsidR="00BB1083" w:rsidRDefault="00BB1083" w:rsidP="00DC238C">
      <w:pPr>
        <w:rPr>
          <w:sz w:val="22"/>
          <w:szCs w:val="22"/>
        </w:rPr>
      </w:pPr>
    </w:p>
    <w:p w14:paraId="31044214" w14:textId="5511DF76" w:rsidR="00BB1083" w:rsidRDefault="00BB1083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9B682DE" wp14:editId="59C73FAF">
            <wp:extent cx="6558280" cy="9285605"/>
            <wp:effectExtent l="0" t="0" r="0" b="0"/>
            <wp:docPr id="39" name="Рисунок 39" descr="Z:\__УРЗП\04. Конкурентные процедуры\АУКЦИОНЫ\2021 год\Талдомский г.о\ЗЕМЛЯ\Аренда\АЗЭ-ТЛ_21-1130\Доки\ТУшки\5. 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Талдомский г.о\ЗЕМЛЯ\Аренда\АЗЭ-ТЛ_21-1130\Доки\ТУшки\5. 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BD200" w14:textId="701A037A" w:rsidR="00CE697C" w:rsidRDefault="00BB1083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9D618A" wp14:editId="46140747">
            <wp:extent cx="6558280" cy="9065260"/>
            <wp:effectExtent l="0" t="0" r="0" b="2540"/>
            <wp:docPr id="40" name="Рисунок 40" descr="Z:\__УРЗП\04. Конкурентные процедуры\АУКЦИОНЫ\2021 год\Талдомский г.о\ЗЕМЛЯ\Аренда\АЗЭ-ТЛ_21-1130\Доки\ТУшки\6. 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Талдомский г.о\ЗЕМЛЯ\Аренда\АЗЭ-ТЛ_21-1130\Доки\ТУшки\6. 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06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E041234" wp14:editId="37400EC4">
            <wp:extent cx="6558280" cy="9285605"/>
            <wp:effectExtent l="0" t="0" r="0" b="0"/>
            <wp:docPr id="41" name="Рисунок 41" descr="Z:\__УРЗП\04. Конкурентные процедуры\АУКЦИОНЫ\2021 год\Талдомский г.о\ЗЕМЛЯ\Аренда\АЗЭ-ТЛ_21-1130\Доки\ТУшки\6. 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Талдомский г.о\ЗЕМЛЯ\Аренда\АЗЭ-ТЛ_21-1130\Доки\ТУшки\6. 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33C3B89" wp14:editId="37354244">
            <wp:extent cx="6558280" cy="9285605"/>
            <wp:effectExtent l="0" t="0" r="0" b="0"/>
            <wp:docPr id="42" name="Рисунок 42" descr="Z:\__УРЗП\04. Конкурентные процедуры\АУКЦИОНЫ\2021 год\Талдомский г.о\ЗЕМЛЯ\Аренда\АЗЭ-ТЛ_21-1130\Доки\ТУшки\6. 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Талдомский г.о\ЗЕМЛЯ\Аренда\АЗЭ-ТЛ_21-1130\Доки\ТУшки\6. 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8BBB03E" wp14:editId="791C6A06">
            <wp:extent cx="6558280" cy="9285605"/>
            <wp:effectExtent l="0" t="0" r="0" b="0"/>
            <wp:docPr id="43" name="Рисунок 43" descr="Z:\__УРЗП\04. Конкурентные процедуры\АУКЦИОНЫ\2021 год\Талдомский г.о\ЗЕМЛЯ\Аренда\АЗЭ-ТЛ_21-1130\Доки\ТУшки\6. 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Талдомский г.о\ЗЕМЛЯ\Аренда\АЗЭ-ТЛ_21-1130\Доки\ТУшки\6. 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2458AD8" wp14:editId="41D7FBFE">
            <wp:extent cx="6558280" cy="9285605"/>
            <wp:effectExtent l="0" t="0" r="0" b="0"/>
            <wp:docPr id="45" name="Рисунок 45" descr="Z:\__УРЗП\04. Конкурентные процедуры\АУКЦИОНЫ\2021 год\Талдомский г.о\ЗЕМЛЯ\Аренда\АЗЭ-ТЛ_21-1130\Доки\ТУшки\6. 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Талдомский г.о\ЗЕМЛЯ\Аренда\АЗЭ-ТЛ_21-1130\Доки\ТУшки\6. 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881C036" wp14:editId="12C61C5D">
            <wp:extent cx="6558280" cy="9285605"/>
            <wp:effectExtent l="0" t="0" r="0" b="0"/>
            <wp:docPr id="46" name="Рисунок 46" descr="Z:\__УРЗП\04. Конкурентные процедуры\АУКЦИОНЫ\2021 год\Талдомский г.о\ЗЕМЛЯ\Аренда\АЗЭ-ТЛ_21-1130\Доки\ТУшки\6. 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Талдомский г.о\ЗЕМЛЯ\Аренда\АЗЭ-ТЛ_21-1130\Доки\ТУшки\6. 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22B2385" wp14:editId="1E387888">
            <wp:extent cx="6558280" cy="9285605"/>
            <wp:effectExtent l="0" t="0" r="0" b="0"/>
            <wp:docPr id="47" name="Рисунок 47" descr="Z:\__УРЗП\04. Конкурентные процедуры\АУКЦИОНЫ\2021 год\Талдомский г.о\ЗЕМЛЯ\Аренда\АЗЭ-ТЛ_21-1130\Доки\ТУшки\6. 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Талдомский г.о\ЗЕМЛЯ\Аренда\АЗЭ-ТЛ_21-1130\Доки\ТУшки\6. 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4E8D09B" wp14:editId="30E02DFA">
            <wp:extent cx="6558280" cy="9285605"/>
            <wp:effectExtent l="0" t="0" r="0" b="0"/>
            <wp:docPr id="48" name="Рисунок 48" descr="Z:\__УРЗП\04. Конкурентные процедуры\АУКЦИОНЫ\2021 год\Талдомский г.о\ЗЕМЛЯ\Аренда\АЗЭ-ТЛ_21-1130\Доки\ТУшки\6. 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Талдомский г.о\ЗЕМЛЯ\Аренда\АЗЭ-ТЛ_21-1130\Доки\ТУшки\6. 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26DC9EB" wp14:editId="4DF13B9B">
            <wp:extent cx="6558280" cy="9285605"/>
            <wp:effectExtent l="0" t="0" r="0" b="0"/>
            <wp:docPr id="49" name="Рисунок 49" descr="Z:\__УРЗП\04. Конкурентные процедуры\АУКЦИОНЫ\2021 год\Талдомский г.о\ЗЕМЛЯ\Аренда\АЗЭ-ТЛ_21-1130\Доки\ТУшки\6. 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Талдомский г.о\ЗЕМЛЯ\Аренда\АЗЭ-ТЛ_21-1130\Доки\ТУшки\6. 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07C7325" wp14:editId="275B3611">
            <wp:extent cx="6558280" cy="9285605"/>
            <wp:effectExtent l="0" t="0" r="0" b="0"/>
            <wp:docPr id="50" name="Рисунок 50" descr="Z:\__УРЗП\04. Конкурентные процедуры\АУКЦИОНЫ\2021 год\Талдомский г.о\ЗЕМЛЯ\Аренда\АЗЭ-ТЛ_21-1130\Доки\ТУшки\6. 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Талдомский г.о\ЗЕМЛЯ\Аренда\АЗЭ-ТЛ_21-1130\Доки\ТУшки\6. 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1D01B2" wp14:editId="23AA79F0">
            <wp:extent cx="6558280" cy="9285605"/>
            <wp:effectExtent l="0" t="0" r="0" b="0"/>
            <wp:docPr id="51" name="Рисунок 51" descr="Z:\__УРЗП\04. Конкурентные процедуры\АУКЦИОНЫ\2021 год\Талдомский г.о\ЗЕМЛЯ\Аренда\АЗЭ-ТЛ_21-1130\Доки\ТУшки\6. 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Талдомский г.о\ЗЕМЛЯ\Аренда\АЗЭ-ТЛ_21-1130\Доки\ТУшки\6. 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6FFF02" wp14:editId="73E3FC7D">
            <wp:extent cx="6558280" cy="9285605"/>
            <wp:effectExtent l="0" t="0" r="0" b="0"/>
            <wp:docPr id="52" name="Рисунок 52" descr="Z:\__УРЗП\04. Конкурентные процедуры\АУКЦИОНЫ\2021 год\Талдомский г.о\ЗЕМЛЯ\Аренда\АЗЭ-ТЛ_21-1130\Доки\ТУшки\6. 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1 год\Талдомский г.о\ЗЕМЛЯ\Аренда\АЗЭ-ТЛ_21-1130\Доки\ТУшки\6. 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5A8D0B" wp14:editId="3CDE3051">
            <wp:extent cx="6558280" cy="9285605"/>
            <wp:effectExtent l="0" t="0" r="0" b="0"/>
            <wp:docPr id="68" name="Рисунок 68" descr="Z:\__УРЗП\04. Конкурентные процедуры\АУКЦИОНЫ\2021 год\Талдомский г.о\ЗЕМЛЯ\Аренда\АЗЭ-ТЛ_21-1130\Доки\ТУшки\6. 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1 год\Талдомский г.о\ЗЕМЛЯ\Аренда\АЗЭ-ТЛ_21-1130\Доки\ТУшки\6. 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59F8AB" wp14:editId="31055B17">
            <wp:extent cx="6558280" cy="9285605"/>
            <wp:effectExtent l="0" t="0" r="0" b="0"/>
            <wp:docPr id="69" name="Рисунок 69" descr="Z:\__УРЗП\04. Конкурентные процедуры\АУКЦИОНЫ\2021 год\Талдомский г.о\ЗЕМЛЯ\Аренда\АЗЭ-ТЛ_21-1130\Доки\ТУшки\6. 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1 год\Талдомский г.о\ЗЕМЛЯ\Аренда\АЗЭ-ТЛ_21-1130\Доки\ТУшки\6. 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2A53544" wp14:editId="3B055C90">
            <wp:extent cx="6558280" cy="9285605"/>
            <wp:effectExtent l="0" t="0" r="0" b="0"/>
            <wp:docPr id="70" name="Рисунок 70" descr="Z:\__УРЗП\04. Конкурентные процедуры\АУКЦИОНЫ\2021 год\Талдомский г.о\ЗЕМЛЯ\Аренда\АЗЭ-ТЛ_21-1130\Доки\ТУшки\6. 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1 год\Талдомский г.о\ЗЕМЛЯ\Аренда\АЗЭ-ТЛ_21-1130\Доки\ТУшки\6. 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92B102F" wp14:editId="25BC94CF">
            <wp:extent cx="6558280" cy="9285605"/>
            <wp:effectExtent l="0" t="0" r="0" b="0"/>
            <wp:docPr id="71" name="Рисунок 71" descr="Z:\__УРЗП\04. Конкурентные процедуры\АУКЦИОНЫ\2021 год\Талдомский г.о\ЗЕМЛЯ\Аренда\АЗЭ-ТЛ_21-1130\Доки\ТУшки\6. 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1 год\Талдомский г.о\ЗЕМЛЯ\Аренда\АЗЭ-ТЛ_21-1130\Доки\ТУшки\6. 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2CD6AC9" wp14:editId="1DCC7465">
            <wp:extent cx="6558280" cy="9285605"/>
            <wp:effectExtent l="0" t="0" r="0" b="0"/>
            <wp:docPr id="72" name="Рисунок 72" descr="Z:\__УРЗП\04. Конкурентные процедуры\АУКЦИОНЫ\2021 год\Талдомский г.о\ЗЕМЛЯ\Аренда\АЗЭ-ТЛ_21-1130\Доки\ТУшки\6. 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21 год\Талдомский г.о\ЗЕМЛЯ\Аренда\АЗЭ-ТЛ_21-1130\Доки\ТУшки\6. 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5C2C33C" wp14:editId="412C9134">
            <wp:extent cx="6558280" cy="9285605"/>
            <wp:effectExtent l="0" t="0" r="0" b="0"/>
            <wp:docPr id="73" name="Рисунок 73" descr="Z:\__УРЗП\04. Конкурентные процедуры\АУКЦИОНЫ\2021 год\Талдомский г.о\ЗЕМЛЯ\Аренда\АЗЭ-ТЛ_21-1130\Доки\ТУшки\6. 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РЗП\04. Конкурентные процедуры\АУКЦИОНЫ\2021 год\Талдомский г.о\ЗЕМЛЯ\Аренда\АЗЭ-ТЛ_21-1130\Доки\ТУшки\6. 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4808A07" wp14:editId="5228D3B5">
            <wp:extent cx="6558280" cy="9285605"/>
            <wp:effectExtent l="0" t="0" r="0" b="0"/>
            <wp:docPr id="74" name="Рисунок 74" descr="Z:\__УРЗП\04. Конкурентные процедуры\АУКЦИОНЫ\2021 год\Талдомский г.о\ЗЕМЛЯ\Аренда\АЗЭ-ТЛ_21-1130\Доки\ТУшки\6. ТУ СВЕТ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21 год\Талдомский г.о\ЗЕМЛЯ\Аренда\АЗЭ-ТЛ_21-1130\Доки\ТУшки\6. ТУ СВЕТ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2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</w:p>
    <w:bookmarkEnd w:id="93"/>
    <w:bookmarkEnd w:id="94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4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2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79FD42F7" w14:textId="3098150E" w:rsidR="00CE697C" w:rsidRDefault="00CE697C" w:rsidP="00CE697C">
      <w:pPr>
        <w:tabs>
          <w:tab w:val="left" w:pos="1024"/>
        </w:tabs>
        <w:ind w:firstLine="709"/>
        <w:jc w:val="center"/>
        <w:rPr>
          <w:bCs/>
        </w:rPr>
      </w:pPr>
    </w:p>
    <w:p w14:paraId="26149197" w14:textId="77777777" w:rsidR="00596635" w:rsidRPr="00847650" w:rsidRDefault="00596635" w:rsidP="00596635">
      <w:pPr>
        <w:tabs>
          <w:tab w:val="left" w:pos="1024"/>
        </w:tabs>
        <w:ind w:firstLine="709"/>
        <w:jc w:val="center"/>
        <w:rPr>
          <w:sz w:val="23"/>
          <w:szCs w:val="23"/>
        </w:rPr>
      </w:pPr>
      <w:r w:rsidRPr="00847650">
        <w:rPr>
          <w:sz w:val="23"/>
          <w:szCs w:val="23"/>
        </w:rPr>
        <w:t>ДОГОВОР</w:t>
      </w:r>
    </w:p>
    <w:p w14:paraId="7E222405" w14:textId="77777777" w:rsidR="00596635" w:rsidRPr="00847650" w:rsidRDefault="00596635" w:rsidP="00596635">
      <w:pPr>
        <w:tabs>
          <w:tab w:val="left" w:pos="1024"/>
        </w:tabs>
        <w:ind w:firstLine="709"/>
        <w:jc w:val="center"/>
        <w:rPr>
          <w:sz w:val="23"/>
          <w:szCs w:val="23"/>
        </w:rPr>
      </w:pPr>
      <w:r w:rsidRPr="00847650">
        <w:rPr>
          <w:sz w:val="23"/>
          <w:szCs w:val="23"/>
        </w:rPr>
        <w:t>аренды земельного участка, заключаемый по результатам проведения торгов</w:t>
      </w:r>
      <w:r w:rsidRPr="00847650">
        <w:rPr>
          <w:sz w:val="23"/>
          <w:szCs w:val="23"/>
        </w:rPr>
        <w:br/>
      </w:r>
    </w:p>
    <w:p w14:paraId="7ECCCFAB" w14:textId="77777777" w:rsidR="00596635" w:rsidRPr="00AE5F78" w:rsidRDefault="00596635" w:rsidP="00596635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AE5F78">
        <w:rPr>
          <w:bCs/>
          <w:sz w:val="23"/>
          <w:szCs w:val="23"/>
        </w:rPr>
        <w:t>от _______________№ _______</w:t>
      </w:r>
    </w:p>
    <w:p w14:paraId="1247DD11" w14:textId="77777777" w:rsidR="00596635" w:rsidRPr="00AE5F78" w:rsidRDefault="00596635" w:rsidP="00596635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69F89816" w14:textId="77777777" w:rsidR="00596635" w:rsidRPr="00AE5F78" w:rsidRDefault="00596635" w:rsidP="00596635">
      <w:pPr>
        <w:tabs>
          <w:tab w:val="left" w:pos="1024"/>
        </w:tabs>
        <w:jc w:val="both"/>
        <w:rPr>
          <w:bCs/>
          <w:sz w:val="23"/>
          <w:szCs w:val="23"/>
        </w:rPr>
      </w:pPr>
      <w:r w:rsidRPr="00AE5F78">
        <w:rPr>
          <w:bCs/>
          <w:sz w:val="23"/>
          <w:szCs w:val="23"/>
        </w:rPr>
        <w:t>Место заключения ___________________________________________ «_____» _____________20____</w:t>
      </w:r>
    </w:p>
    <w:p w14:paraId="00EF65B4" w14:textId="77777777" w:rsidR="00596635" w:rsidRPr="00AE5F78" w:rsidRDefault="00596635" w:rsidP="00596635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7B1D5878" w14:textId="77777777" w:rsidR="00596635" w:rsidRPr="00AE5F78" w:rsidRDefault="00596635" w:rsidP="00596635">
      <w:pPr>
        <w:tabs>
          <w:tab w:val="left" w:pos="1024"/>
        </w:tabs>
        <w:jc w:val="both"/>
        <w:rPr>
          <w:bCs/>
          <w:sz w:val="23"/>
          <w:szCs w:val="23"/>
        </w:rPr>
      </w:pPr>
      <w:r w:rsidRPr="00AE5F78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AE5F78">
        <w:rPr>
          <w:bCs/>
          <w:sz w:val="23"/>
          <w:szCs w:val="23"/>
        </w:rPr>
        <w:t>действующ</w:t>
      </w:r>
      <w:proofErr w:type="spellEnd"/>
      <w:r w:rsidRPr="00AE5F78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AE5F78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AE5F78">
        <w:rPr>
          <w:bCs/>
          <w:sz w:val="23"/>
          <w:szCs w:val="23"/>
        </w:rPr>
        <w:br/>
        <w:t>с одной стороны, и</w:t>
      </w:r>
    </w:p>
    <w:p w14:paraId="2FD7E8A2" w14:textId="77777777" w:rsidR="00596635" w:rsidRPr="00AE5F78" w:rsidRDefault="00596635" w:rsidP="00596635">
      <w:pPr>
        <w:tabs>
          <w:tab w:val="left" w:pos="1024"/>
        </w:tabs>
        <w:jc w:val="both"/>
      </w:pPr>
      <w:r w:rsidRPr="00AE5F78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AE5F78">
        <w:rPr>
          <w:bCs/>
          <w:sz w:val="23"/>
          <w:szCs w:val="23"/>
        </w:rPr>
        <w:t>действующ</w:t>
      </w:r>
      <w:proofErr w:type="spellEnd"/>
      <w:r w:rsidRPr="00AE5F78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AE5F78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AE5F78">
        <w:t xml:space="preserve"> __________________</w:t>
      </w:r>
      <w:r w:rsidRPr="00AE5F78">
        <w:rPr>
          <w:b/>
          <w:bCs/>
          <w:sz w:val="23"/>
          <w:szCs w:val="23"/>
        </w:rPr>
        <w:t>,</w:t>
      </w:r>
      <w:r w:rsidRPr="00AE5F78">
        <w:t xml:space="preserve"> заключили настоящий договор о нижеследующем.</w:t>
      </w:r>
    </w:p>
    <w:p w14:paraId="09046998" w14:textId="77777777" w:rsidR="00596635" w:rsidRPr="00AE5F78" w:rsidRDefault="00596635" w:rsidP="00596635">
      <w:pPr>
        <w:keepNext/>
        <w:keepLines/>
        <w:spacing w:after="24" w:line="230" w:lineRule="exact"/>
        <w:ind w:left="3380"/>
      </w:pPr>
    </w:p>
    <w:p w14:paraId="09539E6D" w14:textId="77777777" w:rsidR="00596635" w:rsidRPr="00AE5F78" w:rsidRDefault="00596635" w:rsidP="00596635">
      <w:pPr>
        <w:keepNext/>
        <w:keepLines/>
        <w:spacing w:line="230" w:lineRule="exact"/>
        <w:jc w:val="center"/>
      </w:pPr>
      <w:r w:rsidRPr="00AE5F78">
        <w:t>I. Предмет и цель договора</w:t>
      </w:r>
    </w:p>
    <w:p w14:paraId="67F16388" w14:textId="77777777" w:rsidR="00596635" w:rsidRPr="00AE5F78" w:rsidRDefault="00596635" w:rsidP="00596635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AE5F78">
        <w:rPr>
          <w:bCs/>
          <w:sz w:val="23"/>
          <w:szCs w:val="23"/>
        </w:rPr>
        <w:t>1.1. Арендодатель</w:t>
      </w:r>
      <w:r w:rsidRPr="00AE5F78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AE5F78">
        <w:rPr>
          <w:bCs/>
          <w:sz w:val="23"/>
          <w:szCs w:val="23"/>
        </w:rPr>
        <w:t xml:space="preserve"> ____ </w:t>
      </w:r>
      <w:proofErr w:type="spellStart"/>
      <w:r w:rsidRPr="00AE5F78">
        <w:rPr>
          <w:bCs/>
          <w:sz w:val="23"/>
          <w:szCs w:val="23"/>
        </w:rPr>
        <w:t>кв.м</w:t>
      </w:r>
      <w:proofErr w:type="spellEnd"/>
      <w:r w:rsidRPr="00AE5F78">
        <w:rPr>
          <w:bCs/>
          <w:sz w:val="23"/>
          <w:szCs w:val="23"/>
        </w:rPr>
        <w:t>,</w:t>
      </w:r>
      <w:r w:rsidRPr="00AE5F78">
        <w:t xml:space="preserve"> с кадастровым</w:t>
      </w:r>
      <w:r w:rsidRPr="00AE5F78">
        <w:rPr>
          <w:bCs/>
          <w:sz w:val="23"/>
          <w:szCs w:val="23"/>
        </w:rPr>
        <w:t xml:space="preserve"> номером _______,</w:t>
      </w:r>
      <w:r w:rsidRPr="00AE5F78">
        <w:t xml:space="preserve"> категория земель______ с видом разрешенного использования___________________, расположенный по адресу: </w:t>
      </w:r>
      <w:r w:rsidRPr="00AE5F78">
        <w:rPr>
          <w:b/>
          <w:bCs/>
          <w:sz w:val="23"/>
          <w:szCs w:val="23"/>
        </w:rPr>
        <w:t xml:space="preserve">___________________________ </w:t>
      </w:r>
      <w:r w:rsidRPr="00AE5F78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284517E" w14:textId="77777777" w:rsidR="00596635" w:rsidRPr="00AE5F78" w:rsidRDefault="00596635" w:rsidP="00596635">
      <w:pPr>
        <w:tabs>
          <w:tab w:val="left" w:pos="1024"/>
        </w:tabs>
        <w:ind w:firstLine="709"/>
        <w:jc w:val="both"/>
        <w:rPr>
          <w:sz w:val="23"/>
          <w:szCs w:val="23"/>
        </w:rPr>
      </w:pPr>
      <w:r w:rsidRPr="00AE5F78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AE5F78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193716A2" w14:textId="77777777" w:rsidR="00596635" w:rsidRPr="00AE5F78" w:rsidRDefault="00596635" w:rsidP="00596635">
      <w:pPr>
        <w:tabs>
          <w:tab w:val="left" w:pos="1024"/>
        </w:tabs>
        <w:ind w:firstLine="709"/>
        <w:jc w:val="both"/>
        <w:rPr>
          <w:sz w:val="23"/>
          <w:szCs w:val="23"/>
          <w:u w:val="single"/>
        </w:rPr>
      </w:pPr>
      <w:r w:rsidRPr="00AE5F78">
        <w:rPr>
          <w:bCs/>
          <w:sz w:val="23"/>
          <w:szCs w:val="23"/>
        </w:rPr>
        <w:t>1.3. Земельный участок предоставляется</w:t>
      </w:r>
      <w:r w:rsidRPr="00AE5F78">
        <w:t xml:space="preserve"> </w:t>
      </w:r>
      <w:r w:rsidRPr="00AE5F78">
        <w:rPr>
          <w:sz w:val="23"/>
          <w:szCs w:val="23"/>
        </w:rPr>
        <w:t>для ________________________________________.</w:t>
      </w:r>
    </w:p>
    <w:p w14:paraId="716BFFBE" w14:textId="36A9AC19" w:rsidR="00596635" w:rsidRPr="00AE5F78" w:rsidRDefault="00596635" w:rsidP="00910C6E">
      <w:pPr>
        <w:tabs>
          <w:tab w:val="left" w:pos="1024"/>
        </w:tabs>
        <w:ind w:firstLine="709"/>
        <w:jc w:val="both"/>
      </w:pPr>
      <w:r w:rsidRPr="00AE5F78">
        <w:t>1.4. Сведения об ограничениях (обременениях) прав:</w:t>
      </w:r>
      <w:r w:rsidR="00910C6E">
        <w:t xml:space="preserve"> </w:t>
      </w:r>
      <w:r w:rsidRPr="00AE5F78">
        <w:t xml:space="preserve">Земельный участок полностью расположен в границах </w:t>
      </w:r>
      <w:proofErr w:type="spellStart"/>
      <w:r w:rsidRPr="00AE5F78">
        <w:t>приаэродромной</w:t>
      </w:r>
      <w:proofErr w:type="spellEnd"/>
      <w:r w:rsidRPr="00AE5F78">
        <w:t xml:space="preserve"> территории аэродрома Борки.</w:t>
      </w:r>
    </w:p>
    <w:p w14:paraId="573F1362" w14:textId="77777777" w:rsidR="00596635" w:rsidRPr="00AE5F78" w:rsidRDefault="00596635" w:rsidP="00596635">
      <w:pPr>
        <w:tabs>
          <w:tab w:val="left" w:pos="1024"/>
        </w:tabs>
        <w:ind w:firstLine="709"/>
        <w:jc w:val="both"/>
      </w:pPr>
      <w:r w:rsidRPr="00AE5F78">
        <w:t>1.5. На Земельном участке объекты недвижимого имущества отсутствуют.</w:t>
      </w:r>
    </w:p>
    <w:p w14:paraId="29D77E14" w14:textId="77777777" w:rsidR="00596635" w:rsidRPr="00AE5F78" w:rsidRDefault="00596635" w:rsidP="00596635">
      <w:pPr>
        <w:tabs>
          <w:tab w:val="left" w:pos="1024"/>
        </w:tabs>
        <w:ind w:firstLine="709"/>
        <w:jc w:val="both"/>
        <w:rPr>
          <w:b/>
        </w:rPr>
      </w:pPr>
    </w:p>
    <w:p w14:paraId="4B0C992F" w14:textId="77777777" w:rsidR="00596635" w:rsidRPr="00AE5F78" w:rsidRDefault="00596635" w:rsidP="00596635">
      <w:pPr>
        <w:keepNext/>
        <w:keepLines/>
        <w:spacing w:line="230" w:lineRule="exact"/>
        <w:jc w:val="center"/>
      </w:pPr>
      <w:r w:rsidRPr="00AE5F78">
        <w:rPr>
          <w:lang w:val="en-US"/>
        </w:rPr>
        <w:t>II</w:t>
      </w:r>
      <w:r w:rsidRPr="00AE5F78">
        <w:t>. Срок договора</w:t>
      </w:r>
    </w:p>
    <w:p w14:paraId="3D5D8AB3" w14:textId="77777777" w:rsidR="00596635" w:rsidRPr="00AE5F78" w:rsidRDefault="00596635" w:rsidP="00596635">
      <w:pPr>
        <w:autoSpaceDE w:val="0"/>
        <w:ind w:firstLine="709"/>
        <w:jc w:val="both"/>
        <w:rPr>
          <w:lang w:bidi="ru-RU"/>
        </w:rPr>
      </w:pPr>
      <w:r w:rsidRPr="00AE5F78">
        <w:rPr>
          <w:lang w:bidi="ru-RU"/>
        </w:rPr>
        <w:t>2.1. Настоящий договор заключается на срок ___ с «__» ____ 20__года по «__» _____ 20__ года.</w:t>
      </w:r>
    </w:p>
    <w:p w14:paraId="489EBAB6" w14:textId="77777777" w:rsidR="00596635" w:rsidRPr="00AE5F78" w:rsidRDefault="00596635" w:rsidP="00596635">
      <w:pPr>
        <w:autoSpaceDE w:val="0"/>
        <w:ind w:firstLine="709"/>
        <w:jc w:val="both"/>
        <w:rPr>
          <w:lang w:bidi="ru-RU"/>
        </w:rPr>
      </w:pPr>
      <w:r w:rsidRPr="00AE5F78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C6DAF1D" w14:textId="77777777" w:rsidR="00596635" w:rsidRPr="00AE5F78" w:rsidRDefault="00596635" w:rsidP="00596635">
      <w:pPr>
        <w:autoSpaceDE w:val="0"/>
        <w:ind w:firstLine="709"/>
        <w:jc w:val="both"/>
        <w:rPr>
          <w:lang w:bidi="ru-RU"/>
        </w:rPr>
      </w:pPr>
      <w:r w:rsidRPr="00AE5F78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6E39A97" w14:textId="77777777" w:rsidR="00596635" w:rsidRPr="00AE5F78" w:rsidRDefault="00596635" w:rsidP="00596635">
      <w:pPr>
        <w:autoSpaceDE w:val="0"/>
        <w:ind w:firstLine="709"/>
        <w:jc w:val="both"/>
        <w:rPr>
          <w:bCs/>
          <w:lang w:bidi="ru-RU"/>
        </w:rPr>
      </w:pPr>
      <w:r w:rsidRPr="00AE5F78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4AE6F64" w14:textId="77777777" w:rsidR="00596635" w:rsidRPr="00AE5F78" w:rsidRDefault="00596635" w:rsidP="00596635">
      <w:pPr>
        <w:keepNext/>
        <w:keepLines/>
        <w:spacing w:after="80" w:line="230" w:lineRule="exact"/>
        <w:ind w:left="3160" w:firstLine="709"/>
        <w:rPr>
          <w:b/>
        </w:rPr>
      </w:pPr>
    </w:p>
    <w:p w14:paraId="72F435AD" w14:textId="77777777" w:rsidR="00596635" w:rsidRPr="00AE5F78" w:rsidRDefault="00596635" w:rsidP="00596635">
      <w:pPr>
        <w:keepNext/>
        <w:keepLines/>
        <w:spacing w:line="230" w:lineRule="exact"/>
        <w:jc w:val="center"/>
      </w:pPr>
      <w:r w:rsidRPr="00AE5F78">
        <w:t>III. Арендная плата</w:t>
      </w:r>
    </w:p>
    <w:p w14:paraId="1DBC32B3" w14:textId="77777777" w:rsidR="00596635" w:rsidRPr="00AE5F78" w:rsidRDefault="00596635" w:rsidP="00596635">
      <w:pPr>
        <w:ind w:firstLine="709"/>
        <w:jc w:val="both"/>
      </w:pPr>
      <w:r w:rsidRPr="00AE5F78">
        <w:t>3.1. Арендная плата начисляется с даты передачи Земельного участка по акту приема-передачи Земельного участка.</w:t>
      </w:r>
    </w:p>
    <w:p w14:paraId="57F1B273" w14:textId="77777777" w:rsidR="00596635" w:rsidRPr="00AE5F78" w:rsidRDefault="00596635" w:rsidP="00596635">
      <w:pPr>
        <w:ind w:firstLine="709"/>
        <w:jc w:val="both"/>
      </w:pPr>
      <w:r w:rsidRPr="00AE5F78">
        <w:t>3.2. Размер годовой арендной платы устанавливается в соответствии с Протоколом.</w:t>
      </w:r>
    </w:p>
    <w:p w14:paraId="6E57D32C" w14:textId="77777777" w:rsidR="00596635" w:rsidRPr="00AE5F78" w:rsidRDefault="00596635" w:rsidP="00596635">
      <w:pPr>
        <w:ind w:firstLine="709"/>
        <w:jc w:val="both"/>
        <w:rPr>
          <w:color w:val="000000"/>
        </w:rPr>
      </w:pPr>
      <w:r w:rsidRPr="00AE5F78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A4D2051" w14:textId="77777777" w:rsidR="00596635" w:rsidRPr="00AE5F78" w:rsidRDefault="00596635" w:rsidP="00596635">
      <w:pPr>
        <w:ind w:firstLine="709"/>
        <w:jc w:val="both"/>
        <w:rPr>
          <w:color w:val="000000"/>
        </w:rPr>
      </w:pPr>
      <w:r w:rsidRPr="00AE5F78">
        <w:rPr>
          <w:color w:val="000000"/>
        </w:rPr>
        <w:t>Сумма ежемесячной арендной платы устанавливается в размере</w:t>
      </w:r>
      <w:r w:rsidRPr="00AE5F78">
        <w:rPr>
          <w:color w:val="000000"/>
        </w:rPr>
        <w:br/>
        <w:t xml:space="preserve">в соответствии с Приложением 2. </w:t>
      </w:r>
    </w:p>
    <w:p w14:paraId="3BDD9B78" w14:textId="77777777" w:rsidR="00596635" w:rsidRPr="00AE5F78" w:rsidRDefault="00596635" w:rsidP="00596635">
      <w:pPr>
        <w:ind w:firstLine="709"/>
        <w:jc w:val="both"/>
        <w:rPr>
          <w:color w:val="000000"/>
        </w:rPr>
      </w:pPr>
      <w:r w:rsidRPr="00AE5F78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не позднее 15 числа текущего месяца включительно, путем внесения </w:t>
      </w:r>
      <w:r w:rsidRPr="00AE5F78">
        <w:rPr>
          <w:color w:val="000000"/>
        </w:rPr>
        <w:lastRenderedPageBreak/>
        <w:t xml:space="preserve">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FA20E7B" w14:textId="77777777" w:rsidR="00596635" w:rsidRPr="00AE5F78" w:rsidRDefault="00596635" w:rsidP="00596635">
      <w:pPr>
        <w:tabs>
          <w:tab w:val="left" w:pos="916"/>
        </w:tabs>
        <w:ind w:firstLine="709"/>
        <w:jc w:val="both"/>
        <w:rPr>
          <w:color w:val="000000"/>
        </w:rPr>
      </w:pPr>
      <w:r w:rsidRPr="00AE5F78">
        <w:rPr>
          <w:color w:val="000000"/>
        </w:rPr>
        <w:t>___________________________________</w:t>
      </w:r>
    </w:p>
    <w:p w14:paraId="47124DE3" w14:textId="77777777" w:rsidR="00596635" w:rsidRPr="00AE5F78" w:rsidRDefault="00596635" w:rsidP="00596635">
      <w:pPr>
        <w:tabs>
          <w:tab w:val="left" w:pos="916"/>
        </w:tabs>
        <w:ind w:firstLine="709"/>
        <w:jc w:val="both"/>
        <w:rPr>
          <w:color w:val="000000"/>
        </w:rPr>
      </w:pPr>
      <w:r w:rsidRPr="00AE5F78">
        <w:rPr>
          <w:color w:val="000000"/>
        </w:rPr>
        <w:t>___________________________________.</w:t>
      </w:r>
    </w:p>
    <w:p w14:paraId="2442E910" w14:textId="77777777" w:rsidR="00596635" w:rsidRPr="00AE5F78" w:rsidRDefault="00596635" w:rsidP="00596635">
      <w:pPr>
        <w:tabs>
          <w:tab w:val="left" w:pos="916"/>
        </w:tabs>
        <w:ind w:firstLine="709"/>
        <w:jc w:val="both"/>
      </w:pPr>
      <w:r w:rsidRPr="00AE5F78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35F3DE5C" w14:textId="77777777" w:rsidR="00596635" w:rsidRPr="00AE5F78" w:rsidRDefault="00596635" w:rsidP="00596635">
      <w:pPr>
        <w:tabs>
          <w:tab w:val="left" w:pos="916"/>
        </w:tabs>
        <w:ind w:firstLine="709"/>
        <w:jc w:val="both"/>
      </w:pPr>
      <w:r w:rsidRPr="00AE5F78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7A63733" w14:textId="77777777" w:rsidR="00596635" w:rsidRPr="00AE5F78" w:rsidRDefault="00596635" w:rsidP="00596635">
      <w:pPr>
        <w:tabs>
          <w:tab w:val="left" w:pos="916"/>
        </w:tabs>
        <w:ind w:firstLine="709"/>
        <w:jc w:val="both"/>
      </w:pPr>
      <w:r w:rsidRPr="00AE5F78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EA0A02D" w14:textId="77777777" w:rsidR="00596635" w:rsidRPr="00AE5F78" w:rsidRDefault="00596635" w:rsidP="00596635">
      <w:pPr>
        <w:tabs>
          <w:tab w:val="left" w:pos="916"/>
        </w:tabs>
        <w:ind w:firstLine="709"/>
        <w:jc w:val="both"/>
      </w:pPr>
      <w:r w:rsidRPr="00AE5F78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32DD9D5" w14:textId="77777777" w:rsidR="00596635" w:rsidRPr="00AE5F78" w:rsidRDefault="00596635" w:rsidP="00596635">
      <w:pPr>
        <w:keepNext/>
        <w:keepLines/>
        <w:ind w:firstLine="709"/>
        <w:rPr>
          <w:b/>
        </w:rPr>
      </w:pPr>
    </w:p>
    <w:p w14:paraId="310A810B" w14:textId="77777777" w:rsidR="00596635" w:rsidRPr="00AE5F78" w:rsidRDefault="00596635" w:rsidP="00596635">
      <w:pPr>
        <w:keepNext/>
        <w:keepLines/>
        <w:ind w:firstLine="709"/>
        <w:jc w:val="center"/>
        <w:rPr>
          <w:b/>
        </w:rPr>
      </w:pPr>
      <w:r w:rsidRPr="00AE5F78">
        <w:rPr>
          <w:lang w:val="en-US"/>
        </w:rPr>
        <w:t>IV</w:t>
      </w:r>
      <w:r w:rsidRPr="00AE5F78">
        <w:t>. Права и обязанности Сторон</w:t>
      </w:r>
    </w:p>
    <w:p w14:paraId="7B055377" w14:textId="77777777" w:rsidR="00596635" w:rsidRPr="00AE5F78" w:rsidRDefault="00596635" w:rsidP="0059663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AE5F78">
        <w:t>4.1. Арендодатель имеет право:</w:t>
      </w:r>
    </w:p>
    <w:p w14:paraId="165FFF95" w14:textId="77777777" w:rsidR="00596635" w:rsidRPr="00AE5F78" w:rsidRDefault="00596635" w:rsidP="00596635">
      <w:pPr>
        <w:tabs>
          <w:tab w:val="left" w:pos="1174"/>
        </w:tabs>
        <w:ind w:firstLine="709"/>
        <w:jc w:val="both"/>
      </w:pPr>
      <w:r w:rsidRPr="00AE5F78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BDCBAA3" w14:textId="77777777" w:rsidR="00596635" w:rsidRPr="00AE5F78" w:rsidRDefault="00596635" w:rsidP="00910C6E">
      <w:pPr>
        <w:numPr>
          <w:ilvl w:val="0"/>
          <w:numId w:val="39"/>
        </w:numPr>
        <w:tabs>
          <w:tab w:val="left" w:pos="851"/>
        </w:tabs>
        <w:suppressAutoHyphens w:val="0"/>
        <w:ind w:left="0" w:firstLine="851"/>
        <w:jc w:val="both"/>
      </w:pPr>
      <w:r w:rsidRPr="00AE5F78">
        <w:t>использовании Земельного участка способами, приводящими к его порче;</w:t>
      </w:r>
    </w:p>
    <w:p w14:paraId="5DF0F24E" w14:textId="77777777" w:rsidR="00596635" w:rsidRPr="00AE5F78" w:rsidRDefault="00596635" w:rsidP="00910C6E">
      <w:pPr>
        <w:numPr>
          <w:ilvl w:val="0"/>
          <w:numId w:val="39"/>
        </w:numPr>
        <w:tabs>
          <w:tab w:val="left" w:pos="851"/>
        </w:tabs>
        <w:suppressAutoHyphens w:val="0"/>
        <w:ind w:left="0" w:firstLine="851"/>
        <w:jc w:val="both"/>
      </w:pPr>
      <w:r w:rsidRPr="00AE5F78">
        <w:t>использовании Земельного участка не в соответствии с видом его разрешенного использования;</w:t>
      </w:r>
    </w:p>
    <w:p w14:paraId="7F8C742C" w14:textId="77777777" w:rsidR="00596635" w:rsidRPr="00AE5F78" w:rsidRDefault="00596635" w:rsidP="00910C6E">
      <w:pPr>
        <w:numPr>
          <w:ilvl w:val="0"/>
          <w:numId w:val="39"/>
        </w:numPr>
        <w:tabs>
          <w:tab w:val="left" w:pos="851"/>
        </w:tabs>
        <w:suppressAutoHyphens w:val="0"/>
        <w:ind w:left="0" w:firstLine="851"/>
        <w:jc w:val="both"/>
      </w:pPr>
      <w:r w:rsidRPr="00AE5F78">
        <w:t>использовании Земельного участка не в соответствии с его целевым назначением;</w:t>
      </w:r>
    </w:p>
    <w:p w14:paraId="4A51B405" w14:textId="77777777" w:rsidR="00596635" w:rsidRPr="00AE5F78" w:rsidRDefault="00596635" w:rsidP="00910C6E">
      <w:pPr>
        <w:numPr>
          <w:ilvl w:val="0"/>
          <w:numId w:val="39"/>
        </w:numPr>
        <w:tabs>
          <w:tab w:val="left" w:pos="851"/>
        </w:tabs>
        <w:suppressAutoHyphens w:val="0"/>
        <w:ind w:left="0" w:firstLine="851"/>
        <w:jc w:val="both"/>
      </w:pPr>
      <w:r w:rsidRPr="00AE5F78">
        <w:t>неиспользовании/не освоении Земельного участка в течение 1 года;</w:t>
      </w:r>
    </w:p>
    <w:p w14:paraId="3B73FD5B" w14:textId="77777777" w:rsidR="00596635" w:rsidRPr="00AE5F78" w:rsidRDefault="00596635" w:rsidP="00910C6E">
      <w:pPr>
        <w:numPr>
          <w:ilvl w:val="0"/>
          <w:numId w:val="39"/>
        </w:numPr>
        <w:tabs>
          <w:tab w:val="left" w:pos="851"/>
        </w:tabs>
        <w:suppressAutoHyphens w:val="0"/>
        <w:ind w:left="0" w:firstLine="851"/>
        <w:jc w:val="both"/>
      </w:pPr>
      <w:r w:rsidRPr="00AE5F78">
        <w:t xml:space="preserve">не внесении арендной платы либо внесение не в полном объеме более чем 2 (два) периодов подряд; </w:t>
      </w:r>
    </w:p>
    <w:p w14:paraId="6BCB6838" w14:textId="77777777" w:rsidR="00596635" w:rsidRPr="00AE5F78" w:rsidRDefault="00596635" w:rsidP="00910C6E">
      <w:pPr>
        <w:numPr>
          <w:ilvl w:val="0"/>
          <w:numId w:val="39"/>
        </w:numPr>
        <w:tabs>
          <w:tab w:val="left" w:pos="851"/>
        </w:tabs>
        <w:suppressAutoHyphens w:val="0"/>
        <w:ind w:left="0" w:firstLine="851"/>
        <w:jc w:val="both"/>
      </w:pPr>
      <w:r w:rsidRPr="00AE5F78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56A1637" w14:textId="77777777" w:rsidR="00596635" w:rsidRPr="00AE5F78" w:rsidRDefault="00596635" w:rsidP="00910C6E">
      <w:pPr>
        <w:numPr>
          <w:ilvl w:val="0"/>
          <w:numId w:val="39"/>
        </w:numPr>
        <w:tabs>
          <w:tab w:val="left" w:pos="851"/>
        </w:tabs>
        <w:suppressAutoHyphens w:val="0"/>
        <w:ind w:left="0" w:firstLine="851"/>
        <w:jc w:val="both"/>
      </w:pPr>
      <w:r w:rsidRPr="00AE5F78">
        <w:t xml:space="preserve"> в случае переуступки Арендатором прав и обязанностей по настоящему договору;</w:t>
      </w:r>
    </w:p>
    <w:p w14:paraId="01E32F26" w14:textId="77777777" w:rsidR="00596635" w:rsidRPr="00AE5F78" w:rsidRDefault="00596635" w:rsidP="00910C6E">
      <w:pPr>
        <w:numPr>
          <w:ilvl w:val="0"/>
          <w:numId w:val="39"/>
        </w:numPr>
        <w:tabs>
          <w:tab w:val="left" w:pos="851"/>
        </w:tabs>
        <w:suppressAutoHyphens w:val="0"/>
        <w:ind w:left="0" w:firstLine="851"/>
        <w:jc w:val="both"/>
      </w:pPr>
      <w:r w:rsidRPr="00AE5F78">
        <w:t>в случае заключения Арендатором договора субаренды по настоящему договору;</w:t>
      </w:r>
    </w:p>
    <w:p w14:paraId="03947F54" w14:textId="77777777" w:rsidR="00596635" w:rsidRPr="00AE5F78" w:rsidRDefault="00596635" w:rsidP="00910C6E">
      <w:pPr>
        <w:numPr>
          <w:ilvl w:val="0"/>
          <w:numId w:val="39"/>
        </w:numPr>
        <w:tabs>
          <w:tab w:val="left" w:pos="851"/>
        </w:tabs>
        <w:suppressAutoHyphens w:val="0"/>
        <w:ind w:left="0" w:firstLine="851"/>
        <w:jc w:val="both"/>
      </w:pPr>
      <w:r w:rsidRPr="00AE5F78">
        <w:t xml:space="preserve"> в случае осуществления Арендатором самовольной постройки на Земельном участке.</w:t>
      </w:r>
    </w:p>
    <w:p w14:paraId="72E567AC" w14:textId="77777777" w:rsidR="00596635" w:rsidRPr="00AE5F78" w:rsidRDefault="00596635" w:rsidP="00596635">
      <w:pPr>
        <w:tabs>
          <w:tab w:val="left" w:pos="1142"/>
        </w:tabs>
        <w:ind w:firstLine="709"/>
        <w:jc w:val="both"/>
      </w:pPr>
      <w:r w:rsidRPr="00AE5F78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5C71E1E" w14:textId="77777777" w:rsidR="00596635" w:rsidRPr="00AE5F78" w:rsidRDefault="00596635" w:rsidP="00596635">
      <w:pPr>
        <w:tabs>
          <w:tab w:val="left" w:pos="1149"/>
        </w:tabs>
        <w:ind w:firstLine="709"/>
        <w:jc w:val="both"/>
      </w:pPr>
      <w:r w:rsidRPr="00AE5F78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AE5F78">
        <w:rPr>
          <w:bCs/>
        </w:rPr>
        <w:t>Российской Федерации, законодательство Московской области</w:t>
      </w:r>
      <w:r w:rsidRPr="00AE5F78">
        <w:t>.</w:t>
      </w:r>
    </w:p>
    <w:p w14:paraId="22DB6481" w14:textId="77777777" w:rsidR="00596635" w:rsidRPr="00AE5F78" w:rsidRDefault="00596635" w:rsidP="00596635">
      <w:pPr>
        <w:tabs>
          <w:tab w:val="left" w:pos="1185"/>
        </w:tabs>
        <w:ind w:firstLine="709"/>
        <w:jc w:val="both"/>
      </w:pPr>
      <w:r w:rsidRPr="00AE5F78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AE5F78">
        <w:rPr>
          <w:bCs/>
        </w:rPr>
        <w:t>законодательством</w:t>
      </w:r>
      <w:r w:rsidRPr="00AE5F78">
        <w:t xml:space="preserve"> Московской области.</w:t>
      </w:r>
    </w:p>
    <w:p w14:paraId="55AB6927" w14:textId="77777777" w:rsidR="00596635" w:rsidRPr="00AE5F78" w:rsidRDefault="00596635" w:rsidP="00596635">
      <w:pPr>
        <w:tabs>
          <w:tab w:val="left" w:pos="1185"/>
        </w:tabs>
        <w:ind w:firstLine="709"/>
        <w:jc w:val="both"/>
      </w:pPr>
      <w:r w:rsidRPr="00AE5F78">
        <w:t xml:space="preserve">4.1.5. Изъять Земельный участок в порядке, установленном действующим законодательством </w:t>
      </w:r>
      <w:r w:rsidRPr="00AE5F78">
        <w:rPr>
          <w:bCs/>
        </w:rPr>
        <w:t>Российской Федерации, законодательством Московской области</w:t>
      </w:r>
      <w:r w:rsidRPr="00AE5F78">
        <w:t>.</w:t>
      </w:r>
    </w:p>
    <w:p w14:paraId="2BEDD12A" w14:textId="77777777" w:rsidR="00596635" w:rsidRPr="00AE5F78" w:rsidRDefault="00596635" w:rsidP="00596635">
      <w:pPr>
        <w:ind w:firstLine="709"/>
        <w:jc w:val="both"/>
      </w:pPr>
      <w:r w:rsidRPr="00AE5F78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AE5F78">
        <w:rPr>
          <w:i/>
        </w:rPr>
        <w:t xml:space="preserve"> </w:t>
      </w:r>
    </w:p>
    <w:p w14:paraId="5D7E037C" w14:textId="77777777" w:rsidR="00596635" w:rsidRPr="00AE5F78" w:rsidRDefault="00596635" w:rsidP="00596635">
      <w:pPr>
        <w:ind w:firstLine="709"/>
        <w:jc w:val="both"/>
      </w:pPr>
      <w:r w:rsidRPr="00AE5F78">
        <w:t>4.2. Арендодатель обязан:</w:t>
      </w:r>
    </w:p>
    <w:p w14:paraId="465893F9" w14:textId="77777777" w:rsidR="00596635" w:rsidRPr="00AE5F78" w:rsidRDefault="00596635" w:rsidP="00596635">
      <w:pPr>
        <w:ind w:firstLine="709"/>
        <w:jc w:val="both"/>
      </w:pPr>
      <w:r w:rsidRPr="00AE5F78">
        <w:t>4.2.1. Передать Арендатору Земельный участок по акту приема-передачи в день подписания настоящего договора.</w:t>
      </w:r>
    </w:p>
    <w:p w14:paraId="3D86BE4D" w14:textId="77777777" w:rsidR="00910C6E" w:rsidRDefault="00596635" w:rsidP="00596635">
      <w:pPr>
        <w:ind w:firstLine="709"/>
        <w:jc w:val="both"/>
      </w:pPr>
      <w:r w:rsidRPr="00AE5F78">
        <w:t>4.2.2. Не чинить препятствия Арендатору в правомерном использовании (владении и пользовании) Земельного участка.</w:t>
      </w:r>
      <w:r w:rsidR="00910C6E">
        <w:t xml:space="preserve"> </w:t>
      </w:r>
    </w:p>
    <w:p w14:paraId="3B41068D" w14:textId="753F6949" w:rsidR="00596635" w:rsidRPr="00AE5F78" w:rsidRDefault="00596635" w:rsidP="00596635">
      <w:pPr>
        <w:ind w:firstLine="709"/>
        <w:jc w:val="both"/>
      </w:pPr>
      <w:r w:rsidRPr="00AE5F78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AE5F78">
        <w:rPr>
          <w:bCs/>
        </w:rPr>
        <w:t>Российской Федерации, законодательства Московской области</w:t>
      </w:r>
      <w:r w:rsidRPr="00AE5F78">
        <w:t>, регулирующего правоотношения по настоящему договору.</w:t>
      </w:r>
    </w:p>
    <w:p w14:paraId="48A51727" w14:textId="77777777" w:rsidR="00596635" w:rsidRPr="00AE5F78" w:rsidRDefault="00596635" w:rsidP="00596635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r w:rsidRPr="00AE5F78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0761B66" w14:textId="77777777" w:rsidR="00596635" w:rsidRPr="00AE5F78" w:rsidRDefault="00596635" w:rsidP="00596635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AE5F78">
        <w:t>4.3. Арендатор имеет право:</w:t>
      </w:r>
    </w:p>
    <w:p w14:paraId="4E05BE91" w14:textId="77777777" w:rsidR="00596635" w:rsidRPr="00AE5F78" w:rsidRDefault="00596635" w:rsidP="00596635">
      <w:pPr>
        <w:tabs>
          <w:tab w:val="left" w:pos="1275"/>
        </w:tabs>
        <w:ind w:firstLine="709"/>
        <w:jc w:val="both"/>
      </w:pPr>
      <w:r w:rsidRPr="00AE5F78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D6CA874" w14:textId="77777777" w:rsidR="00596635" w:rsidRPr="00AE5F78" w:rsidRDefault="00596635" w:rsidP="00596635">
      <w:pPr>
        <w:tabs>
          <w:tab w:val="left" w:pos="1278"/>
        </w:tabs>
        <w:ind w:firstLine="709"/>
        <w:jc w:val="both"/>
      </w:pPr>
      <w:r w:rsidRPr="00AE5F78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C873F08" w14:textId="77777777" w:rsidR="00596635" w:rsidRPr="00AE5F78" w:rsidRDefault="00596635" w:rsidP="0059663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AE5F78">
        <w:t>4.4. Арендатор обязан:</w:t>
      </w:r>
    </w:p>
    <w:p w14:paraId="4B8A0E64" w14:textId="77777777" w:rsidR="00596635" w:rsidRPr="00AE5F78" w:rsidRDefault="00596635" w:rsidP="00596635">
      <w:pPr>
        <w:tabs>
          <w:tab w:val="left" w:pos="1118"/>
        </w:tabs>
        <w:ind w:firstLine="709"/>
        <w:jc w:val="both"/>
      </w:pPr>
      <w:r w:rsidRPr="00AE5F78">
        <w:t>4.4.1. Использовать участок в соответствии с целью и условиями его предоставления.</w:t>
      </w:r>
    </w:p>
    <w:p w14:paraId="0A56EF2B" w14:textId="77777777" w:rsidR="00596635" w:rsidRPr="00AE5F78" w:rsidRDefault="00596635" w:rsidP="00596635">
      <w:pPr>
        <w:tabs>
          <w:tab w:val="left" w:pos="1149"/>
        </w:tabs>
        <w:ind w:firstLine="709"/>
        <w:jc w:val="both"/>
      </w:pPr>
      <w:r w:rsidRPr="00AE5F78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421FA1F" w14:textId="77777777" w:rsidR="00596635" w:rsidRPr="00AE5F78" w:rsidRDefault="00596635" w:rsidP="00596635">
      <w:pPr>
        <w:tabs>
          <w:tab w:val="left" w:pos="1232"/>
        </w:tabs>
        <w:ind w:firstLine="709"/>
        <w:jc w:val="both"/>
      </w:pPr>
      <w:r w:rsidRPr="00AE5F78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6854543" w14:textId="77777777" w:rsidR="00596635" w:rsidRPr="00AE5F78" w:rsidRDefault="00596635" w:rsidP="00596635">
      <w:pPr>
        <w:tabs>
          <w:tab w:val="left" w:pos="1138"/>
        </w:tabs>
        <w:ind w:firstLine="709"/>
        <w:jc w:val="both"/>
      </w:pPr>
      <w:r w:rsidRPr="00AE5F78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1BEF88E" w14:textId="77777777" w:rsidR="00596635" w:rsidRPr="00AE5F78" w:rsidRDefault="00596635" w:rsidP="00596635">
      <w:pPr>
        <w:tabs>
          <w:tab w:val="left" w:pos="1160"/>
        </w:tabs>
        <w:ind w:firstLine="709"/>
        <w:jc w:val="both"/>
        <w:rPr>
          <w:i/>
        </w:rPr>
      </w:pPr>
      <w:r w:rsidRPr="00AE5F78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AE5F78">
        <w:rPr>
          <w:i/>
        </w:rPr>
        <w:t>(в случае если такие расположены на земельном участке).</w:t>
      </w:r>
    </w:p>
    <w:p w14:paraId="36521190" w14:textId="77777777" w:rsidR="00596635" w:rsidRPr="00AE5F78" w:rsidRDefault="00596635" w:rsidP="00596635">
      <w:pPr>
        <w:tabs>
          <w:tab w:val="left" w:pos="1239"/>
        </w:tabs>
        <w:ind w:firstLine="709"/>
        <w:jc w:val="both"/>
      </w:pPr>
      <w:r w:rsidRPr="00AE5F78">
        <w:t xml:space="preserve">4.4.6. В десятидневный срок со дня изменения своего наименования </w:t>
      </w:r>
      <w:r w:rsidRPr="00AE5F78">
        <w:rPr>
          <w:i/>
        </w:rPr>
        <w:t xml:space="preserve">(для юридических лиц), </w:t>
      </w:r>
      <w:r w:rsidRPr="00AE5F78">
        <w:t>местонахождения (почтового адреса) и контактного телефона письменно сообщить о таких изменениях Арендодателю.</w:t>
      </w:r>
    </w:p>
    <w:p w14:paraId="0578A113" w14:textId="77777777" w:rsidR="00596635" w:rsidRPr="00AE5F78" w:rsidRDefault="00596635" w:rsidP="00596635">
      <w:pPr>
        <w:tabs>
          <w:tab w:val="left" w:pos="1239"/>
        </w:tabs>
        <w:ind w:firstLine="709"/>
        <w:jc w:val="both"/>
      </w:pPr>
      <w:r w:rsidRPr="00AE5F78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FC80E9F" w14:textId="77777777" w:rsidR="00596635" w:rsidRPr="00AE5F78" w:rsidRDefault="00596635" w:rsidP="00596635">
      <w:pPr>
        <w:tabs>
          <w:tab w:val="left" w:pos="1239"/>
        </w:tabs>
        <w:ind w:firstLine="709"/>
        <w:jc w:val="both"/>
      </w:pPr>
      <w:r w:rsidRPr="00AE5F78">
        <w:t xml:space="preserve">4.4.8. Осуществлять мероприятия по охране земель, установленные действующим законодательством </w:t>
      </w:r>
      <w:r w:rsidRPr="00AE5F78">
        <w:rPr>
          <w:bCs/>
        </w:rPr>
        <w:t>Российской Федерации, законодательством Московской области</w:t>
      </w:r>
      <w:r w:rsidRPr="00AE5F78">
        <w:t>.</w:t>
      </w:r>
    </w:p>
    <w:p w14:paraId="38E5D6DC" w14:textId="77777777" w:rsidR="00596635" w:rsidRPr="00AE5F78" w:rsidRDefault="00596635" w:rsidP="00596635">
      <w:pPr>
        <w:tabs>
          <w:tab w:val="left" w:pos="1239"/>
        </w:tabs>
        <w:ind w:firstLine="709"/>
        <w:jc w:val="both"/>
        <w:rPr>
          <w:i/>
        </w:rPr>
      </w:pPr>
      <w:r w:rsidRPr="00AE5F78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AE5F78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4707B61" w14:textId="77777777" w:rsidR="00596635" w:rsidRPr="00AE5F78" w:rsidRDefault="00596635" w:rsidP="00596635">
      <w:pPr>
        <w:tabs>
          <w:tab w:val="left" w:pos="1188"/>
        </w:tabs>
        <w:ind w:firstLine="709"/>
        <w:jc w:val="both"/>
      </w:pPr>
      <w:r w:rsidRPr="00AE5F78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A3A20B0" w14:textId="77777777" w:rsidR="00596635" w:rsidRPr="00AE5F78" w:rsidRDefault="00596635" w:rsidP="00596635">
      <w:pPr>
        <w:tabs>
          <w:tab w:val="left" w:pos="1188"/>
        </w:tabs>
        <w:ind w:firstLine="709"/>
        <w:jc w:val="both"/>
      </w:pPr>
      <w:r w:rsidRPr="00AE5F78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304E1B8" w14:textId="77777777" w:rsidR="00596635" w:rsidRPr="00AE5F78" w:rsidRDefault="00596635" w:rsidP="00596635">
      <w:pPr>
        <w:tabs>
          <w:tab w:val="left" w:pos="1188"/>
        </w:tabs>
        <w:ind w:firstLine="709"/>
        <w:jc w:val="both"/>
      </w:pPr>
      <w:r w:rsidRPr="00AE5F78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D542B41" w14:textId="77777777" w:rsidR="00596635" w:rsidRPr="00AE5F78" w:rsidRDefault="00596635" w:rsidP="00596635">
      <w:pPr>
        <w:tabs>
          <w:tab w:val="left" w:pos="1024"/>
        </w:tabs>
        <w:ind w:firstLine="709"/>
        <w:jc w:val="both"/>
      </w:pPr>
      <w:r w:rsidRPr="00AE5F78">
        <w:t>4.4.13. Использовать Земельный участок в соответствии с требованиями:</w:t>
      </w:r>
    </w:p>
    <w:p w14:paraId="010C4D89" w14:textId="77777777" w:rsidR="00596635" w:rsidRPr="00AE5F78" w:rsidRDefault="00596635" w:rsidP="00596635">
      <w:pPr>
        <w:tabs>
          <w:tab w:val="left" w:pos="1024"/>
        </w:tabs>
        <w:ind w:firstLine="709"/>
        <w:jc w:val="both"/>
      </w:pPr>
      <w:r w:rsidRPr="00AE5F78">
        <w:t>- Воздушного кодекса Российской Федерации;</w:t>
      </w:r>
    </w:p>
    <w:p w14:paraId="500729FB" w14:textId="77777777" w:rsidR="00596635" w:rsidRPr="00AE5F78" w:rsidRDefault="00596635" w:rsidP="00596635">
      <w:pPr>
        <w:tabs>
          <w:tab w:val="left" w:pos="1024"/>
        </w:tabs>
        <w:ind w:firstLine="709"/>
        <w:jc w:val="both"/>
      </w:pPr>
      <w:r w:rsidRPr="00AE5F78">
        <w:t xml:space="preserve">- 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AE5F78">
        <w:t>приаэродромной</w:t>
      </w:r>
      <w:proofErr w:type="spellEnd"/>
      <w:r w:rsidRPr="00AE5F78">
        <w:t xml:space="preserve"> территории и санитарно-защитной зоны».</w:t>
      </w:r>
    </w:p>
    <w:p w14:paraId="3DE25847" w14:textId="77777777" w:rsidR="00596635" w:rsidRDefault="00596635" w:rsidP="00596635">
      <w:pPr>
        <w:tabs>
          <w:tab w:val="left" w:pos="1024"/>
        </w:tabs>
        <w:ind w:firstLine="709"/>
        <w:jc w:val="both"/>
      </w:pPr>
      <w:r w:rsidRPr="00AE5F78">
        <w:t>4.4.14. Согласовать размещение объекта капитального строительства в соответствии</w:t>
      </w:r>
      <w:r>
        <w:t xml:space="preserve"> </w:t>
      </w:r>
      <w:r>
        <w:br/>
      </w:r>
      <w:r w:rsidRPr="00AE5F78">
        <w:t>с действующим законодательством.</w:t>
      </w:r>
    </w:p>
    <w:p w14:paraId="2F6175C8" w14:textId="77777777" w:rsidR="00596635" w:rsidRDefault="00596635" w:rsidP="00596635">
      <w:pPr>
        <w:tabs>
          <w:tab w:val="left" w:pos="1024"/>
        </w:tabs>
        <w:ind w:firstLine="709"/>
        <w:jc w:val="both"/>
      </w:pPr>
    </w:p>
    <w:p w14:paraId="48F05944" w14:textId="77777777" w:rsidR="00596635" w:rsidRPr="00AE5F78" w:rsidRDefault="00596635" w:rsidP="00596635">
      <w:pPr>
        <w:tabs>
          <w:tab w:val="left" w:pos="1024"/>
        </w:tabs>
        <w:ind w:firstLine="709"/>
        <w:jc w:val="both"/>
      </w:pPr>
    </w:p>
    <w:p w14:paraId="479D56DA" w14:textId="77777777" w:rsidR="00596635" w:rsidRPr="00AE5F78" w:rsidRDefault="00596635" w:rsidP="00596635">
      <w:pPr>
        <w:tabs>
          <w:tab w:val="left" w:pos="1044"/>
        </w:tabs>
        <w:jc w:val="center"/>
      </w:pPr>
      <w:r w:rsidRPr="00AE5F78">
        <w:lastRenderedPageBreak/>
        <w:t>V. Ответственность сторон</w:t>
      </w:r>
    </w:p>
    <w:p w14:paraId="7A19B82B" w14:textId="77777777" w:rsidR="00596635" w:rsidRPr="00AE5F78" w:rsidRDefault="00596635" w:rsidP="00596635">
      <w:pPr>
        <w:tabs>
          <w:tab w:val="left" w:pos="1044"/>
        </w:tabs>
        <w:ind w:firstLine="709"/>
        <w:jc w:val="both"/>
      </w:pPr>
      <w:r w:rsidRPr="00AE5F78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7BB34B2" w14:textId="77777777" w:rsidR="00596635" w:rsidRPr="00AE5F78" w:rsidRDefault="00596635" w:rsidP="00596635">
      <w:pPr>
        <w:tabs>
          <w:tab w:val="left" w:pos="1066"/>
        </w:tabs>
        <w:ind w:firstLine="709"/>
        <w:jc w:val="both"/>
      </w:pPr>
      <w:r w:rsidRPr="00AE5F78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3E159DE" w14:textId="77777777" w:rsidR="00596635" w:rsidRPr="00AE5F78" w:rsidRDefault="00596635" w:rsidP="00596635">
      <w:pPr>
        <w:ind w:firstLine="709"/>
        <w:jc w:val="both"/>
      </w:pPr>
      <w:r w:rsidRPr="00AE5F78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741853F" w14:textId="77777777" w:rsidR="00596635" w:rsidRPr="00AE5F78" w:rsidRDefault="00596635" w:rsidP="00596635">
      <w:pPr>
        <w:tabs>
          <w:tab w:val="left" w:pos="1008"/>
        </w:tabs>
        <w:ind w:firstLine="709"/>
        <w:jc w:val="both"/>
        <w:rPr>
          <w:color w:val="FF0000"/>
        </w:rPr>
      </w:pPr>
      <w:r w:rsidRPr="00AE5F78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AE5F78">
        <w:rPr>
          <w:color w:val="FF0000"/>
        </w:rPr>
        <w:t xml:space="preserve"> </w:t>
      </w:r>
    </w:p>
    <w:p w14:paraId="17A1956F" w14:textId="77777777" w:rsidR="00596635" w:rsidRPr="00AE5F78" w:rsidRDefault="00596635" w:rsidP="00596635">
      <w:pPr>
        <w:keepNext/>
        <w:keepLines/>
        <w:ind w:firstLine="709"/>
        <w:jc w:val="center"/>
        <w:rPr>
          <w:bCs/>
          <w:sz w:val="23"/>
          <w:szCs w:val="23"/>
        </w:rPr>
      </w:pPr>
    </w:p>
    <w:p w14:paraId="2CEE8B1B" w14:textId="77777777" w:rsidR="00596635" w:rsidRPr="00AE5F78" w:rsidRDefault="00596635" w:rsidP="00596635">
      <w:pPr>
        <w:keepNext/>
        <w:keepLines/>
        <w:ind w:firstLine="709"/>
        <w:jc w:val="center"/>
        <w:rPr>
          <w:bCs/>
          <w:sz w:val="23"/>
          <w:szCs w:val="23"/>
        </w:rPr>
      </w:pPr>
      <w:r w:rsidRPr="00AE5F78">
        <w:rPr>
          <w:bCs/>
          <w:sz w:val="23"/>
          <w:szCs w:val="23"/>
        </w:rPr>
        <w:t>V</w:t>
      </w:r>
      <w:r w:rsidRPr="00AE5F78">
        <w:rPr>
          <w:bCs/>
          <w:sz w:val="23"/>
          <w:szCs w:val="23"/>
          <w:lang w:val="en-US"/>
        </w:rPr>
        <w:t>I</w:t>
      </w:r>
      <w:r w:rsidRPr="00AE5F78">
        <w:rPr>
          <w:bCs/>
          <w:sz w:val="23"/>
          <w:szCs w:val="23"/>
        </w:rPr>
        <w:t>.</w:t>
      </w:r>
      <w:r w:rsidRPr="00AE5F78">
        <w:t xml:space="preserve"> Рассмотрение</w:t>
      </w:r>
      <w:r w:rsidRPr="00AE5F78">
        <w:rPr>
          <w:b/>
          <w:bCs/>
          <w:sz w:val="23"/>
          <w:szCs w:val="23"/>
        </w:rPr>
        <w:t xml:space="preserve"> </w:t>
      </w:r>
      <w:r w:rsidRPr="00AE5F78">
        <w:rPr>
          <w:bCs/>
          <w:sz w:val="23"/>
          <w:szCs w:val="23"/>
        </w:rPr>
        <w:t>споров</w:t>
      </w:r>
    </w:p>
    <w:p w14:paraId="565B6519" w14:textId="77777777" w:rsidR="00596635" w:rsidRPr="00AE5F78" w:rsidRDefault="00596635" w:rsidP="00596635">
      <w:pPr>
        <w:autoSpaceDE w:val="0"/>
        <w:autoSpaceDN w:val="0"/>
        <w:adjustRightInd w:val="0"/>
        <w:ind w:firstLine="709"/>
        <w:jc w:val="both"/>
      </w:pPr>
      <w:r w:rsidRPr="00AE5F78">
        <w:t>6.1. Все споры и разногласия, которые могут возникнуть между Сторонами, разрешаются путем переговоров.</w:t>
      </w:r>
    </w:p>
    <w:p w14:paraId="0B424534" w14:textId="77777777" w:rsidR="00596635" w:rsidRPr="00AE5F78" w:rsidRDefault="00596635" w:rsidP="00596635">
      <w:pPr>
        <w:autoSpaceDE w:val="0"/>
        <w:autoSpaceDN w:val="0"/>
        <w:adjustRightInd w:val="0"/>
        <w:ind w:firstLine="709"/>
        <w:jc w:val="both"/>
      </w:pPr>
      <w:r w:rsidRPr="00AE5F78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области, Талдомском районном суде Московской области.</w:t>
      </w:r>
    </w:p>
    <w:p w14:paraId="08659C8F" w14:textId="77777777" w:rsidR="00596635" w:rsidRPr="00AE5F78" w:rsidRDefault="00596635" w:rsidP="00596635">
      <w:pPr>
        <w:autoSpaceDE w:val="0"/>
        <w:autoSpaceDN w:val="0"/>
        <w:adjustRightInd w:val="0"/>
        <w:ind w:firstLine="709"/>
        <w:jc w:val="both"/>
      </w:pPr>
    </w:p>
    <w:p w14:paraId="3D33C40F" w14:textId="77777777" w:rsidR="00596635" w:rsidRPr="00AE5F78" w:rsidRDefault="00596635" w:rsidP="00596635">
      <w:pPr>
        <w:keepNext/>
        <w:keepLines/>
        <w:ind w:firstLine="709"/>
        <w:jc w:val="center"/>
      </w:pPr>
      <w:r w:rsidRPr="00AE5F78">
        <w:t>V</w:t>
      </w:r>
      <w:r w:rsidRPr="00AE5F78">
        <w:rPr>
          <w:lang w:val="en-US"/>
        </w:rPr>
        <w:t>I</w:t>
      </w:r>
      <w:r w:rsidRPr="00AE5F78">
        <w:t xml:space="preserve">I. Изменение условий договора </w:t>
      </w:r>
    </w:p>
    <w:p w14:paraId="05F55070" w14:textId="77777777" w:rsidR="00596635" w:rsidRPr="00AE5F78" w:rsidRDefault="00596635" w:rsidP="00596635">
      <w:pPr>
        <w:tabs>
          <w:tab w:val="left" w:pos="1102"/>
        </w:tabs>
        <w:ind w:firstLine="709"/>
        <w:jc w:val="both"/>
        <w:rPr>
          <w:i/>
        </w:rPr>
      </w:pPr>
      <w:r w:rsidRPr="00AE5F78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F1B9C20" w14:textId="77777777" w:rsidR="00596635" w:rsidRPr="00AE5F78" w:rsidRDefault="00596635" w:rsidP="00596635">
      <w:pPr>
        <w:tabs>
          <w:tab w:val="left" w:pos="1102"/>
        </w:tabs>
        <w:ind w:firstLine="709"/>
        <w:jc w:val="both"/>
      </w:pPr>
      <w:r w:rsidRPr="00AE5F78">
        <w:t>7.2. Изменение вида разрешенного использования Земельного участка не допускается.</w:t>
      </w:r>
    </w:p>
    <w:p w14:paraId="51413D62" w14:textId="77777777" w:rsidR="00596635" w:rsidRPr="00AE5F78" w:rsidRDefault="00596635" w:rsidP="00596635">
      <w:pPr>
        <w:tabs>
          <w:tab w:val="left" w:pos="1102"/>
        </w:tabs>
        <w:ind w:firstLine="709"/>
        <w:jc w:val="both"/>
      </w:pPr>
      <w:r w:rsidRPr="00AE5F78">
        <w:t>7.3. Арендатору запрещается заключать договор уступки требования (цессии) по настоящему договору.</w:t>
      </w:r>
    </w:p>
    <w:p w14:paraId="4EDCB690" w14:textId="77777777" w:rsidR="00596635" w:rsidRPr="00AE5F78" w:rsidRDefault="00596635" w:rsidP="00596635">
      <w:pPr>
        <w:tabs>
          <w:tab w:val="left" w:pos="1102"/>
        </w:tabs>
        <w:ind w:firstLine="709"/>
        <w:jc w:val="both"/>
      </w:pPr>
      <w:r w:rsidRPr="00AE5F78">
        <w:t>7.4. Арендатору запрещается заключать договор субаренды по настоящему договору.</w:t>
      </w:r>
    </w:p>
    <w:p w14:paraId="0454839D" w14:textId="77777777" w:rsidR="00596635" w:rsidRPr="00AE5F78" w:rsidRDefault="00596635" w:rsidP="00596635">
      <w:pPr>
        <w:tabs>
          <w:tab w:val="left" w:pos="1055"/>
        </w:tabs>
        <w:ind w:firstLine="709"/>
        <w:rPr>
          <w:i/>
        </w:rPr>
      </w:pPr>
    </w:p>
    <w:p w14:paraId="3949D495" w14:textId="77777777" w:rsidR="00596635" w:rsidRPr="00AE5F78" w:rsidRDefault="00596635" w:rsidP="00596635">
      <w:pPr>
        <w:keepNext/>
        <w:keepLines/>
        <w:ind w:firstLine="709"/>
        <w:jc w:val="center"/>
      </w:pPr>
      <w:r w:rsidRPr="00AE5F78">
        <w:t>VI</w:t>
      </w:r>
      <w:r w:rsidRPr="00AE5F78">
        <w:rPr>
          <w:lang w:val="en-US"/>
        </w:rPr>
        <w:t>I</w:t>
      </w:r>
      <w:r w:rsidRPr="00AE5F78">
        <w:t>I. Дополнительные и особые условия договора</w:t>
      </w:r>
    </w:p>
    <w:p w14:paraId="606D3AF5" w14:textId="77777777" w:rsidR="00596635" w:rsidRPr="00AE5F78" w:rsidRDefault="00596635" w:rsidP="00596635">
      <w:pPr>
        <w:tabs>
          <w:tab w:val="left" w:pos="992"/>
        </w:tabs>
        <w:ind w:firstLine="709"/>
        <w:jc w:val="both"/>
      </w:pPr>
      <w:r w:rsidRPr="00AE5F78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97BB93F" w14:textId="77777777" w:rsidR="00596635" w:rsidRPr="00AE5F78" w:rsidRDefault="00596635" w:rsidP="00596635">
      <w:pPr>
        <w:ind w:firstLine="709"/>
        <w:jc w:val="both"/>
      </w:pPr>
      <w:r w:rsidRPr="00AE5F78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A7E8378" w14:textId="77777777" w:rsidR="00596635" w:rsidRPr="00AE5F78" w:rsidRDefault="00596635" w:rsidP="00596635">
      <w:pPr>
        <w:ind w:firstLine="709"/>
        <w:jc w:val="both"/>
        <w:rPr>
          <w:i/>
        </w:rPr>
      </w:pPr>
      <w:r w:rsidRPr="00AE5F78">
        <w:t>8.3.</w:t>
      </w:r>
      <w:r w:rsidRPr="00AE5F78">
        <w:rPr>
          <w:i/>
        </w:rPr>
        <w:t xml:space="preserve"> </w:t>
      </w:r>
      <w:r w:rsidRPr="00AE5F78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8C24EDF" w14:textId="34004C07" w:rsidR="00596635" w:rsidRPr="000D631D" w:rsidRDefault="00596635" w:rsidP="00910C6E">
      <w:pPr>
        <w:ind w:firstLine="709"/>
        <w:jc w:val="both"/>
        <w:rPr>
          <w:bCs/>
          <w:sz w:val="23"/>
          <w:szCs w:val="23"/>
        </w:rPr>
      </w:pPr>
      <w:r w:rsidRPr="00AE5F78">
        <w:t xml:space="preserve"> </w:t>
      </w:r>
    </w:p>
    <w:p w14:paraId="5EF9D672" w14:textId="2CB43782" w:rsidR="00596635" w:rsidRPr="00AE5F78" w:rsidRDefault="00596635" w:rsidP="00596635">
      <w:pPr>
        <w:jc w:val="center"/>
        <w:rPr>
          <w:bCs/>
          <w:sz w:val="23"/>
          <w:szCs w:val="23"/>
        </w:rPr>
      </w:pPr>
      <w:r w:rsidRPr="00AE5F78">
        <w:rPr>
          <w:bCs/>
          <w:sz w:val="23"/>
          <w:szCs w:val="23"/>
          <w:lang w:val="en-US"/>
        </w:rPr>
        <w:t>IX</w:t>
      </w:r>
      <w:r w:rsidRPr="00AE5F78">
        <w:rPr>
          <w:bCs/>
          <w:sz w:val="23"/>
          <w:szCs w:val="23"/>
        </w:rPr>
        <w:t xml:space="preserve">. Приложения </w:t>
      </w:r>
    </w:p>
    <w:p w14:paraId="31A4B45F" w14:textId="77777777" w:rsidR="00596635" w:rsidRPr="00AE5F78" w:rsidRDefault="00596635" w:rsidP="00596635">
      <w:pPr>
        <w:ind w:firstLine="709"/>
      </w:pPr>
      <w:r w:rsidRPr="00AE5F78">
        <w:t>К настоящему договору прилагается и является его неотъемлемой частью:</w:t>
      </w:r>
    </w:p>
    <w:p w14:paraId="16A87C01" w14:textId="77777777" w:rsidR="00596635" w:rsidRPr="00AE5F78" w:rsidRDefault="00596635" w:rsidP="0059663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AE5F78">
        <w:t>Протокол (Приложение 1)</w:t>
      </w:r>
    </w:p>
    <w:p w14:paraId="58A9DD85" w14:textId="77777777" w:rsidR="00596635" w:rsidRPr="00AE5F78" w:rsidRDefault="00596635" w:rsidP="0059663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AE5F78">
        <w:t>Расчет арендной платы (Приложение 2)</w:t>
      </w:r>
    </w:p>
    <w:p w14:paraId="07A42923" w14:textId="77777777" w:rsidR="00596635" w:rsidRPr="00AE5F78" w:rsidRDefault="00596635" w:rsidP="0059663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AE5F78">
        <w:t xml:space="preserve">Акт приема-передачи Земельного участка (Приложение 3). </w:t>
      </w:r>
    </w:p>
    <w:p w14:paraId="3FCAD3D2" w14:textId="77777777" w:rsidR="00596635" w:rsidRDefault="00596635" w:rsidP="00596635">
      <w:pPr>
        <w:tabs>
          <w:tab w:val="left" w:pos="358"/>
        </w:tabs>
        <w:jc w:val="center"/>
      </w:pPr>
    </w:p>
    <w:p w14:paraId="0A717B1E" w14:textId="77777777" w:rsidR="00910C6E" w:rsidRDefault="00910C6E" w:rsidP="00596635">
      <w:pPr>
        <w:tabs>
          <w:tab w:val="left" w:pos="358"/>
        </w:tabs>
        <w:jc w:val="center"/>
      </w:pPr>
    </w:p>
    <w:p w14:paraId="3E8CE7D2" w14:textId="77777777" w:rsidR="00910C6E" w:rsidRDefault="00910C6E" w:rsidP="00596635">
      <w:pPr>
        <w:tabs>
          <w:tab w:val="left" w:pos="358"/>
        </w:tabs>
        <w:jc w:val="center"/>
      </w:pPr>
    </w:p>
    <w:p w14:paraId="3EA6266D" w14:textId="77777777" w:rsidR="00910C6E" w:rsidRDefault="00910C6E" w:rsidP="00596635">
      <w:pPr>
        <w:tabs>
          <w:tab w:val="left" w:pos="358"/>
        </w:tabs>
        <w:jc w:val="center"/>
      </w:pPr>
    </w:p>
    <w:p w14:paraId="071CF3DA" w14:textId="77777777" w:rsidR="00910C6E" w:rsidRDefault="00910C6E" w:rsidP="00596635">
      <w:pPr>
        <w:tabs>
          <w:tab w:val="left" w:pos="358"/>
        </w:tabs>
        <w:jc w:val="center"/>
      </w:pPr>
    </w:p>
    <w:p w14:paraId="7CC393E9" w14:textId="77777777" w:rsidR="00910C6E" w:rsidRDefault="00910C6E" w:rsidP="00596635">
      <w:pPr>
        <w:tabs>
          <w:tab w:val="left" w:pos="358"/>
        </w:tabs>
        <w:jc w:val="center"/>
      </w:pPr>
    </w:p>
    <w:p w14:paraId="760E47CE" w14:textId="77777777" w:rsidR="00910C6E" w:rsidRDefault="00910C6E" w:rsidP="00596635">
      <w:pPr>
        <w:tabs>
          <w:tab w:val="left" w:pos="358"/>
        </w:tabs>
        <w:jc w:val="center"/>
      </w:pPr>
    </w:p>
    <w:p w14:paraId="1CE594E9" w14:textId="77777777" w:rsidR="00910C6E" w:rsidRDefault="00910C6E" w:rsidP="00596635">
      <w:pPr>
        <w:tabs>
          <w:tab w:val="left" w:pos="358"/>
        </w:tabs>
        <w:jc w:val="center"/>
      </w:pPr>
    </w:p>
    <w:p w14:paraId="632CEA4A" w14:textId="77777777" w:rsidR="00596635" w:rsidRPr="00AE5F78" w:rsidRDefault="00596635" w:rsidP="00596635">
      <w:pPr>
        <w:tabs>
          <w:tab w:val="left" w:pos="358"/>
        </w:tabs>
        <w:jc w:val="center"/>
      </w:pPr>
      <w:r w:rsidRPr="00AE5F78">
        <w:rPr>
          <w:lang w:val="en-US"/>
        </w:rPr>
        <w:lastRenderedPageBreak/>
        <w:t>X</w:t>
      </w:r>
      <w:r w:rsidRPr="00AE5F78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96635" w:rsidRPr="00AE5F78" w14:paraId="71304D3A" w14:textId="77777777" w:rsidTr="00C52126">
        <w:tc>
          <w:tcPr>
            <w:tcW w:w="4503" w:type="dxa"/>
          </w:tcPr>
          <w:p w14:paraId="4D251244" w14:textId="77777777" w:rsidR="00596635" w:rsidRPr="00AE5F78" w:rsidRDefault="00596635" w:rsidP="00C52126">
            <w:pPr>
              <w:autoSpaceDE w:val="0"/>
              <w:autoSpaceDN w:val="0"/>
              <w:adjustRightInd w:val="0"/>
              <w:jc w:val="both"/>
            </w:pPr>
            <w:r w:rsidRPr="00AE5F78">
              <w:t xml:space="preserve">Арендодатель: </w:t>
            </w:r>
          </w:p>
          <w:p w14:paraId="223A9E6F" w14:textId="77777777" w:rsidR="00596635" w:rsidRPr="00AE5F78" w:rsidRDefault="00596635" w:rsidP="00C52126">
            <w:pPr>
              <w:autoSpaceDE w:val="0"/>
              <w:autoSpaceDN w:val="0"/>
              <w:adjustRightInd w:val="0"/>
            </w:pPr>
            <w:r w:rsidRPr="00AE5F78">
              <w:t>Адрес: _________________________;</w:t>
            </w:r>
          </w:p>
          <w:p w14:paraId="3DDCD919" w14:textId="77777777" w:rsidR="00596635" w:rsidRPr="00AE5F78" w:rsidRDefault="00596635" w:rsidP="00C52126">
            <w:pPr>
              <w:autoSpaceDE w:val="0"/>
              <w:autoSpaceDN w:val="0"/>
              <w:adjustRightInd w:val="0"/>
            </w:pPr>
            <w:r w:rsidRPr="00AE5F78">
              <w:t>ИНН___________________________;</w:t>
            </w:r>
          </w:p>
          <w:p w14:paraId="5C816694" w14:textId="77777777" w:rsidR="00596635" w:rsidRPr="00AE5F78" w:rsidRDefault="00596635" w:rsidP="00C52126">
            <w:pPr>
              <w:autoSpaceDE w:val="0"/>
              <w:autoSpaceDN w:val="0"/>
              <w:adjustRightInd w:val="0"/>
            </w:pPr>
            <w:r w:rsidRPr="00AE5F78">
              <w:t>КПП ___________________________;</w:t>
            </w:r>
          </w:p>
          <w:p w14:paraId="6B491514" w14:textId="77777777" w:rsidR="00596635" w:rsidRPr="00AE5F78" w:rsidRDefault="00596635" w:rsidP="00C52126">
            <w:pPr>
              <w:autoSpaceDE w:val="0"/>
              <w:autoSpaceDN w:val="0"/>
              <w:adjustRightInd w:val="0"/>
            </w:pPr>
            <w:r w:rsidRPr="00AE5F78">
              <w:t xml:space="preserve">Банковские </w:t>
            </w:r>
            <w:proofErr w:type="gramStart"/>
            <w:r w:rsidRPr="00AE5F78">
              <w:t>реквизиты:_</w:t>
            </w:r>
            <w:proofErr w:type="gramEnd"/>
            <w:r w:rsidRPr="00AE5F78">
              <w:t>___________;</w:t>
            </w:r>
          </w:p>
          <w:p w14:paraId="6DBA8DE2" w14:textId="77777777" w:rsidR="00596635" w:rsidRPr="00AE5F78" w:rsidRDefault="00596635" w:rsidP="00C52126">
            <w:pPr>
              <w:tabs>
                <w:tab w:val="left" w:pos="916"/>
              </w:tabs>
              <w:spacing w:line="270" w:lineRule="exact"/>
              <w:jc w:val="both"/>
            </w:pPr>
            <w:r w:rsidRPr="00AE5F78">
              <w:t xml:space="preserve">р/с_____________________________; </w:t>
            </w:r>
          </w:p>
          <w:p w14:paraId="28E20D6A" w14:textId="77777777" w:rsidR="00596635" w:rsidRPr="00AE5F78" w:rsidRDefault="00596635" w:rsidP="00C52126">
            <w:pPr>
              <w:tabs>
                <w:tab w:val="left" w:pos="916"/>
              </w:tabs>
              <w:spacing w:line="270" w:lineRule="exact"/>
              <w:jc w:val="both"/>
            </w:pPr>
            <w:r w:rsidRPr="00AE5F78">
              <w:t>БИК ___________________________;</w:t>
            </w:r>
          </w:p>
          <w:p w14:paraId="03296E28" w14:textId="77777777" w:rsidR="00596635" w:rsidRPr="00AE5F78" w:rsidRDefault="00596635" w:rsidP="00C52126">
            <w:pPr>
              <w:autoSpaceDE w:val="0"/>
              <w:autoSpaceDN w:val="0"/>
              <w:adjustRightInd w:val="0"/>
            </w:pPr>
            <w:r w:rsidRPr="00AE5F78">
              <w:t>ОКТМО________________________.</w:t>
            </w:r>
          </w:p>
          <w:p w14:paraId="6773B56B" w14:textId="77777777" w:rsidR="00596635" w:rsidRPr="00AE5F78" w:rsidRDefault="00596635" w:rsidP="00C52126">
            <w:pPr>
              <w:autoSpaceDE w:val="0"/>
              <w:autoSpaceDN w:val="0"/>
              <w:adjustRightInd w:val="0"/>
              <w:jc w:val="right"/>
            </w:pPr>
            <w:r w:rsidRPr="00AE5F78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D03AF40" w14:textId="77777777" w:rsidR="00596635" w:rsidRPr="00AE5F78" w:rsidRDefault="00596635" w:rsidP="00C52126">
            <w:pPr>
              <w:autoSpaceDE w:val="0"/>
              <w:autoSpaceDN w:val="0"/>
              <w:adjustRightInd w:val="0"/>
              <w:jc w:val="both"/>
            </w:pPr>
            <w:r w:rsidRPr="00AE5F78">
              <w:t xml:space="preserve">Арендатор: </w:t>
            </w:r>
          </w:p>
          <w:p w14:paraId="716711E0" w14:textId="77777777" w:rsidR="00596635" w:rsidRPr="00AE5F78" w:rsidRDefault="00596635" w:rsidP="00C52126">
            <w:pPr>
              <w:autoSpaceDE w:val="0"/>
              <w:autoSpaceDN w:val="0"/>
              <w:adjustRightInd w:val="0"/>
            </w:pPr>
            <w:r w:rsidRPr="00AE5F78">
              <w:t>Адрес_____________________________;</w:t>
            </w:r>
          </w:p>
          <w:p w14:paraId="1A25A03C" w14:textId="77777777" w:rsidR="00596635" w:rsidRPr="00AE5F78" w:rsidRDefault="00596635" w:rsidP="00C52126">
            <w:pPr>
              <w:autoSpaceDE w:val="0"/>
              <w:autoSpaceDN w:val="0"/>
              <w:adjustRightInd w:val="0"/>
            </w:pPr>
            <w:r w:rsidRPr="00AE5F78">
              <w:t>ИНН______________________________;</w:t>
            </w:r>
          </w:p>
          <w:p w14:paraId="3080D9F7" w14:textId="77777777" w:rsidR="00596635" w:rsidRPr="00AE5F78" w:rsidRDefault="00596635" w:rsidP="00C52126">
            <w:pPr>
              <w:autoSpaceDE w:val="0"/>
              <w:autoSpaceDN w:val="0"/>
              <w:adjustRightInd w:val="0"/>
            </w:pPr>
            <w:r w:rsidRPr="00AE5F78">
              <w:t>КПП______________________________;</w:t>
            </w:r>
          </w:p>
          <w:p w14:paraId="5A36AD19" w14:textId="77777777" w:rsidR="00596635" w:rsidRPr="00AE5F78" w:rsidRDefault="00596635" w:rsidP="00C52126">
            <w:pPr>
              <w:autoSpaceDE w:val="0"/>
              <w:autoSpaceDN w:val="0"/>
              <w:adjustRightInd w:val="0"/>
            </w:pPr>
            <w:r w:rsidRPr="00AE5F78">
              <w:t xml:space="preserve">Банковские </w:t>
            </w:r>
            <w:proofErr w:type="gramStart"/>
            <w:r w:rsidRPr="00AE5F78">
              <w:t>реквизиты:_</w:t>
            </w:r>
            <w:proofErr w:type="gramEnd"/>
            <w:r w:rsidRPr="00AE5F78">
              <w:t>______________;</w:t>
            </w:r>
          </w:p>
          <w:p w14:paraId="7E9B8626" w14:textId="77777777" w:rsidR="00596635" w:rsidRPr="00AE5F78" w:rsidRDefault="00596635" w:rsidP="00C52126">
            <w:pPr>
              <w:autoSpaceDE w:val="0"/>
              <w:autoSpaceDN w:val="0"/>
              <w:adjustRightInd w:val="0"/>
            </w:pPr>
            <w:r w:rsidRPr="00AE5F78">
              <w:t>р/с_________________________________;</w:t>
            </w:r>
          </w:p>
          <w:p w14:paraId="2F76597D" w14:textId="77777777" w:rsidR="00596635" w:rsidRPr="00AE5F78" w:rsidRDefault="00596635" w:rsidP="00C52126">
            <w:pPr>
              <w:autoSpaceDE w:val="0"/>
              <w:autoSpaceDN w:val="0"/>
              <w:adjustRightInd w:val="0"/>
              <w:rPr>
                <w:i/>
              </w:rPr>
            </w:pPr>
            <w:r w:rsidRPr="00AE5F78">
              <w:t xml:space="preserve">в </w:t>
            </w:r>
            <w:r w:rsidRPr="00AE5F78">
              <w:rPr>
                <w:i/>
              </w:rPr>
              <w:t>(наименование банка)</w:t>
            </w:r>
          </w:p>
          <w:p w14:paraId="6A53E9A6" w14:textId="77777777" w:rsidR="00596635" w:rsidRPr="00AE5F78" w:rsidRDefault="00596635" w:rsidP="00C52126">
            <w:pPr>
              <w:autoSpaceDE w:val="0"/>
              <w:autoSpaceDN w:val="0"/>
              <w:adjustRightInd w:val="0"/>
            </w:pPr>
            <w:r w:rsidRPr="00AE5F78">
              <w:t>к/с________________________________;</w:t>
            </w:r>
          </w:p>
          <w:p w14:paraId="30376BF5" w14:textId="77777777" w:rsidR="00596635" w:rsidRPr="00AE5F78" w:rsidRDefault="00596635" w:rsidP="00C52126">
            <w:pPr>
              <w:autoSpaceDE w:val="0"/>
              <w:autoSpaceDN w:val="0"/>
              <w:adjustRightInd w:val="0"/>
            </w:pPr>
            <w:r w:rsidRPr="00AE5F78">
              <w:t>БИК _______________________________/</w:t>
            </w:r>
          </w:p>
          <w:p w14:paraId="593569FF" w14:textId="77777777" w:rsidR="00596635" w:rsidRPr="00AE5F78" w:rsidRDefault="00596635" w:rsidP="00C52126">
            <w:pPr>
              <w:autoSpaceDE w:val="0"/>
              <w:autoSpaceDN w:val="0"/>
              <w:adjustRightInd w:val="0"/>
              <w:jc w:val="right"/>
            </w:pPr>
            <w:r w:rsidRPr="00AE5F78">
              <w:t xml:space="preserve">                   ________                     М.П.</w:t>
            </w:r>
          </w:p>
        </w:tc>
      </w:tr>
    </w:tbl>
    <w:p w14:paraId="650F91FE" w14:textId="77777777" w:rsidR="00596635" w:rsidRPr="00AE5F78" w:rsidRDefault="00596635" w:rsidP="00596635">
      <w:pPr>
        <w:spacing w:after="400" w:line="245" w:lineRule="exact"/>
        <w:ind w:left="6600" w:right="100"/>
        <w:jc w:val="right"/>
      </w:pPr>
      <w:r w:rsidRPr="00AE5F78">
        <w:br w:type="page"/>
      </w:r>
    </w:p>
    <w:p w14:paraId="2160BB15" w14:textId="77777777" w:rsidR="00596635" w:rsidRPr="00AE5F78" w:rsidRDefault="00596635" w:rsidP="00596635">
      <w:pPr>
        <w:spacing w:after="400" w:line="245" w:lineRule="exact"/>
        <w:ind w:left="6600" w:right="100"/>
        <w:jc w:val="right"/>
        <w:rPr>
          <w:bCs/>
        </w:rPr>
      </w:pPr>
      <w:r w:rsidRPr="00AE5F78">
        <w:lastRenderedPageBreak/>
        <w:t>Приложение 2 к договору аренды</w:t>
      </w:r>
      <w:r w:rsidRPr="00AE5F78">
        <w:br/>
      </w:r>
      <w:r w:rsidRPr="00AE5F78">
        <w:rPr>
          <w:bCs/>
        </w:rPr>
        <w:t>от __.__.____ № ______________</w:t>
      </w:r>
    </w:p>
    <w:p w14:paraId="16F5C722" w14:textId="77777777" w:rsidR="00596635" w:rsidRPr="00AE5F78" w:rsidRDefault="00596635" w:rsidP="00596635">
      <w:pPr>
        <w:spacing w:after="400" w:line="245" w:lineRule="exact"/>
        <w:ind w:right="100"/>
        <w:jc w:val="center"/>
      </w:pPr>
      <w:r w:rsidRPr="00AE5F78">
        <w:rPr>
          <w:bCs/>
        </w:rPr>
        <w:t>Расчет арендной платы за Земельный участок</w:t>
      </w:r>
    </w:p>
    <w:p w14:paraId="6DE52729" w14:textId="77777777" w:rsidR="00596635" w:rsidRPr="00AE5F78" w:rsidRDefault="00596635" w:rsidP="00596635">
      <w:pPr>
        <w:tabs>
          <w:tab w:val="left" w:pos="681"/>
        </w:tabs>
        <w:spacing w:line="270" w:lineRule="exact"/>
        <w:ind w:right="100"/>
        <w:jc w:val="both"/>
      </w:pPr>
      <w:r w:rsidRPr="00AE5F78">
        <w:t>1. Годовая арендная плата за земельный участок определяется в соответствии с Протоколом.</w:t>
      </w:r>
    </w:p>
    <w:p w14:paraId="0B1C387F" w14:textId="77777777" w:rsidR="00596635" w:rsidRPr="00AE5F78" w:rsidRDefault="00596635" w:rsidP="00596635">
      <w:pPr>
        <w:tabs>
          <w:tab w:val="left" w:pos="681"/>
        </w:tabs>
        <w:spacing w:line="270" w:lineRule="exact"/>
        <w:ind w:left="500" w:right="100"/>
        <w:jc w:val="both"/>
      </w:pPr>
    </w:p>
    <w:p w14:paraId="54B0297E" w14:textId="77777777" w:rsidR="00596635" w:rsidRPr="00AE5F78" w:rsidRDefault="00596635" w:rsidP="00596635">
      <w:pPr>
        <w:tabs>
          <w:tab w:val="left" w:pos="681"/>
        </w:tabs>
        <w:spacing w:line="270" w:lineRule="exact"/>
        <w:ind w:left="500" w:right="100"/>
        <w:jc w:val="both"/>
      </w:pPr>
    </w:p>
    <w:p w14:paraId="053499F3" w14:textId="77777777" w:rsidR="00596635" w:rsidRPr="00AE5F78" w:rsidRDefault="00596635" w:rsidP="00596635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b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596635" w:rsidRPr="00AE5F78" w14:paraId="3130AFAE" w14:textId="77777777" w:rsidTr="00C52126">
        <w:tc>
          <w:tcPr>
            <w:tcW w:w="594" w:type="dxa"/>
          </w:tcPr>
          <w:p w14:paraId="4E02A437" w14:textId="77777777" w:rsidR="00596635" w:rsidRPr="00AE5F78" w:rsidRDefault="00596635" w:rsidP="00C52126">
            <w:pPr>
              <w:spacing w:after="66"/>
            </w:pPr>
            <w:r w:rsidRPr="00AE5F78">
              <w:t>№ п/п</w:t>
            </w:r>
          </w:p>
        </w:tc>
        <w:tc>
          <w:tcPr>
            <w:tcW w:w="977" w:type="dxa"/>
          </w:tcPr>
          <w:p w14:paraId="5662C0E0" w14:textId="77777777" w:rsidR="00596635" w:rsidRPr="00AE5F78" w:rsidRDefault="00596635" w:rsidP="00C52126">
            <w:pPr>
              <w:spacing w:after="66"/>
              <w:jc w:val="center"/>
            </w:pPr>
            <w:r w:rsidRPr="00AE5F78">
              <w:rPr>
                <w:lang w:val="en-US"/>
              </w:rPr>
              <w:t>S</w:t>
            </w:r>
            <w:r w:rsidRPr="00AE5F78">
              <w:t xml:space="preserve">, </w:t>
            </w:r>
            <w:proofErr w:type="spellStart"/>
            <w:r w:rsidRPr="00AE5F78">
              <w:t>кв.м</w:t>
            </w:r>
            <w:proofErr w:type="spellEnd"/>
          </w:p>
        </w:tc>
        <w:tc>
          <w:tcPr>
            <w:tcW w:w="3365" w:type="dxa"/>
          </w:tcPr>
          <w:p w14:paraId="258E249F" w14:textId="77777777" w:rsidR="00596635" w:rsidRPr="00AE5F78" w:rsidRDefault="00596635" w:rsidP="00C52126">
            <w:pPr>
              <w:spacing w:after="66"/>
              <w:jc w:val="center"/>
            </w:pPr>
            <w:r w:rsidRPr="00AE5F78">
              <w:t>ВРИ</w:t>
            </w:r>
          </w:p>
        </w:tc>
        <w:tc>
          <w:tcPr>
            <w:tcW w:w="1421" w:type="dxa"/>
          </w:tcPr>
          <w:p w14:paraId="591FBA08" w14:textId="77777777" w:rsidR="00596635" w:rsidRPr="00AE5F78" w:rsidRDefault="00596635" w:rsidP="00C52126">
            <w:pPr>
              <w:spacing w:after="66"/>
              <w:jc w:val="center"/>
            </w:pPr>
            <w:r w:rsidRPr="00AE5F78">
              <w:t>Годовая арендная плата, руб.</w:t>
            </w:r>
          </w:p>
        </w:tc>
      </w:tr>
      <w:tr w:rsidR="00596635" w:rsidRPr="00AE5F78" w14:paraId="6B0C40C2" w14:textId="77777777" w:rsidTr="00C52126">
        <w:tc>
          <w:tcPr>
            <w:tcW w:w="594" w:type="dxa"/>
          </w:tcPr>
          <w:p w14:paraId="33D079D5" w14:textId="77777777" w:rsidR="00596635" w:rsidRPr="00AE5F78" w:rsidRDefault="00596635" w:rsidP="00C52126">
            <w:pPr>
              <w:spacing w:after="66"/>
            </w:pPr>
          </w:p>
        </w:tc>
        <w:tc>
          <w:tcPr>
            <w:tcW w:w="977" w:type="dxa"/>
          </w:tcPr>
          <w:p w14:paraId="5FDEAF20" w14:textId="77777777" w:rsidR="00596635" w:rsidRPr="00AE5F78" w:rsidRDefault="00596635" w:rsidP="00C52126">
            <w:pPr>
              <w:spacing w:after="66"/>
            </w:pPr>
          </w:p>
        </w:tc>
        <w:tc>
          <w:tcPr>
            <w:tcW w:w="3365" w:type="dxa"/>
          </w:tcPr>
          <w:p w14:paraId="7CF15B27" w14:textId="77777777" w:rsidR="00596635" w:rsidRPr="00AE5F78" w:rsidRDefault="00596635" w:rsidP="00C52126">
            <w:pPr>
              <w:spacing w:after="66"/>
            </w:pPr>
          </w:p>
        </w:tc>
        <w:tc>
          <w:tcPr>
            <w:tcW w:w="1421" w:type="dxa"/>
          </w:tcPr>
          <w:p w14:paraId="5242E306" w14:textId="77777777" w:rsidR="00596635" w:rsidRPr="00AE5F78" w:rsidRDefault="00596635" w:rsidP="00C52126">
            <w:pPr>
              <w:spacing w:after="66"/>
            </w:pPr>
          </w:p>
        </w:tc>
      </w:tr>
    </w:tbl>
    <w:p w14:paraId="501D3BAD" w14:textId="77777777" w:rsidR="00596635" w:rsidRPr="00AE5F78" w:rsidRDefault="00596635" w:rsidP="00596635">
      <w:pPr>
        <w:spacing w:after="66"/>
        <w:ind w:left="220"/>
      </w:pPr>
    </w:p>
    <w:p w14:paraId="0C873697" w14:textId="77777777" w:rsidR="00596635" w:rsidRPr="00AE5F78" w:rsidRDefault="00596635" w:rsidP="00596635">
      <w:pPr>
        <w:spacing w:after="66"/>
        <w:ind w:left="220"/>
      </w:pPr>
    </w:p>
    <w:p w14:paraId="3A45F10F" w14:textId="77777777" w:rsidR="00596635" w:rsidRPr="00AE5F78" w:rsidRDefault="00596635" w:rsidP="00596635">
      <w:pPr>
        <w:spacing w:after="66"/>
        <w:ind w:left="220"/>
      </w:pPr>
      <w:r w:rsidRPr="00AE5F78">
        <w:t>2. Годовая арендная плата за Земельный участок составляет _______________ рублей, а сумма ежемесячного платежа:</w:t>
      </w:r>
    </w:p>
    <w:p w14:paraId="283D9AC0" w14:textId="77777777" w:rsidR="00596635" w:rsidRPr="00AE5F78" w:rsidRDefault="00596635" w:rsidP="00596635">
      <w:pPr>
        <w:spacing w:after="66"/>
        <w:ind w:left="220"/>
      </w:pPr>
      <w:r w:rsidRPr="00AE5F78">
        <w:t xml:space="preserve"> </w:t>
      </w:r>
    </w:p>
    <w:tbl>
      <w:tblPr>
        <w:tblStyle w:val="2b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596635" w:rsidRPr="00AE5F78" w14:paraId="54610BD2" w14:textId="77777777" w:rsidTr="00C52126">
        <w:tc>
          <w:tcPr>
            <w:tcW w:w="2552" w:type="dxa"/>
          </w:tcPr>
          <w:p w14:paraId="5E668A78" w14:textId="77777777" w:rsidR="00596635" w:rsidRPr="00AE5F78" w:rsidRDefault="00596635" w:rsidP="00C52126">
            <w:pPr>
              <w:spacing w:after="66"/>
            </w:pPr>
          </w:p>
        </w:tc>
        <w:tc>
          <w:tcPr>
            <w:tcW w:w="2551" w:type="dxa"/>
          </w:tcPr>
          <w:p w14:paraId="1EDB0BD1" w14:textId="77777777" w:rsidR="00596635" w:rsidRPr="00AE5F78" w:rsidRDefault="00596635" w:rsidP="00C52126">
            <w:pPr>
              <w:spacing w:after="66"/>
            </w:pPr>
            <w:r w:rsidRPr="00AE5F78">
              <w:t>Арендная плата (руб.)</w:t>
            </w:r>
          </w:p>
        </w:tc>
      </w:tr>
      <w:tr w:rsidR="00596635" w:rsidRPr="00AE5F78" w14:paraId="02EACDB1" w14:textId="77777777" w:rsidTr="00C52126">
        <w:tc>
          <w:tcPr>
            <w:tcW w:w="2552" w:type="dxa"/>
          </w:tcPr>
          <w:p w14:paraId="2A0F484A" w14:textId="77777777" w:rsidR="00596635" w:rsidRPr="00AE5F78" w:rsidRDefault="00596635" w:rsidP="00C52126">
            <w:pPr>
              <w:spacing w:after="66"/>
            </w:pPr>
            <w:r w:rsidRPr="00AE5F78">
              <w:t>Месяц</w:t>
            </w:r>
          </w:p>
        </w:tc>
        <w:tc>
          <w:tcPr>
            <w:tcW w:w="2551" w:type="dxa"/>
          </w:tcPr>
          <w:p w14:paraId="2754FFEC" w14:textId="77777777" w:rsidR="00596635" w:rsidRPr="00AE5F78" w:rsidRDefault="00596635" w:rsidP="00C52126">
            <w:pPr>
              <w:spacing w:after="66"/>
            </w:pPr>
          </w:p>
        </w:tc>
      </w:tr>
      <w:tr w:rsidR="00596635" w:rsidRPr="00AE5F78" w14:paraId="33698C97" w14:textId="77777777" w:rsidTr="00C52126">
        <w:tc>
          <w:tcPr>
            <w:tcW w:w="2552" w:type="dxa"/>
          </w:tcPr>
          <w:p w14:paraId="04E1A152" w14:textId="77777777" w:rsidR="00596635" w:rsidRPr="00AE5F78" w:rsidRDefault="00596635" w:rsidP="00C52126">
            <w:pPr>
              <w:spacing w:after="66"/>
            </w:pPr>
            <w:r w:rsidRPr="00AE5F78">
              <w:t>Месяц*</w:t>
            </w:r>
          </w:p>
        </w:tc>
        <w:tc>
          <w:tcPr>
            <w:tcW w:w="2551" w:type="dxa"/>
          </w:tcPr>
          <w:p w14:paraId="5EF68C19" w14:textId="77777777" w:rsidR="00596635" w:rsidRPr="00AE5F78" w:rsidRDefault="00596635" w:rsidP="00C52126">
            <w:pPr>
              <w:spacing w:after="66"/>
            </w:pPr>
          </w:p>
        </w:tc>
      </w:tr>
    </w:tbl>
    <w:p w14:paraId="73434E86" w14:textId="77777777" w:rsidR="00596635" w:rsidRPr="00AE5F78" w:rsidRDefault="00596635" w:rsidP="00596635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78286A6E" w14:textId="77777777" w:rsidR="00596635" w:rsidRPr="00AE5F78" w:rsidRDefault="00596635" w:rsidP="00596635">
      <w:pPr>
        <w:spacing w:line="274" w:lineRule="exact"/>
        <w:ind w:left="860" w:right="100"/>
      </w:pPr>
      <w:r w:rsidRPr="00AE5F78">
        <w:t xml:space="preserve">* указывается сумма платежа за неполный период с обязательным указанием неполного периода. </w:t>
      </w:r>
    </w:p>
    <w:p w14:paraId="4187F2A0" w14:textId="77777777" w:rsidR="00596635" w:rsidRPr="00AE5F78" w:rsidRDefault="00596635" w:rsidP="00596635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773B6EC" w14:textId="77777777" w:rsidR="00596635" w:rsidRPr="00AE5F78" w:rsidRDefault="00596635" w:rsidP="00596635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D3D4A8F" w14:textId="77777777" w:rsidR="00596635" w:rsidRPr="00AE5F78" w:rsidRDefault="00596635" w:rsidP="00596635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3622D16" w14:textId="77777777" w:rsidR="00596635" w:rsidRPr="00AE5F78" w:rsidRDefault="00596635" w:rsidP="00596635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868765E" w14:textId="77777777" w:rsidR="00596635" w:rsidRPr="00AE5F78" w:rsidRDefault="00596635" w:rsidP="00596635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A91B1AA" w14:textId="77777777" w:rsidR="00596635" w:rsidRPr="00AE5F78" w:rsidRDefault="00596635" w:rsidP="00596635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259A577" w14:textId="77777777" w:rsidR="00596635" w:rsidRPr="00AE5F78" w:rsidRDefault="00596635" w:rsidP="00596635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42DB6D9" w14:textId="77777777" w:rsidR="00596635" w:rsidRPr="00AE5F78" w:rsidRDefault="00596635" w:rsidP="00596635">
      <w:pPr>
        <w:spacing w:line="274" w:lineRule="exact"/>
        <w:ind w:left="220" w:right="100" w:firstLine="280"/>
        <w:jc w:val="center"/>
      </w:pPr>
      <w:r w:rsidRPr="00AE5F78">
        <w:t>Подписи сторон</w:t>
      </w:r>
    </w:p>
    <w:p w14:paraId="78CC7CE5" w14:textId="77777777" w:rsidR="00596635" w:rsidRPr="00AE5F78" w:rsidRDefault="00596635" w:rsidP="00596635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96635" w:rsidRPr="00AE5F78" w14:paraId="19709852" w14:textId="77777777" w:rsidTr="00C52126">
        <w:tc>
          <w:tcPr>
            <w:tcW w:w="4503" w:type="dxa"/>
          </w:tcPr>
          <w:p w14:paraId="57E043C4" w14:textId="77777777" w:rsidR="00596635" w:rsidRPr="00AE5F78" w:rsidRDefault="00596635" w:rsidP="00C52126">
            <w:pPr>
              <w:autoSpaceDE w:val="0"/>
              <w:autoSpaceDN w:val="0"/>
              <w:adjustRightInd w:val="0"/>
              <w:jc w:val="both"/>
            </w:pPr>
            <w:r w:rsidRPr="00AE5F78">
              <w:rPr>
                <w:u w:val="single"/>
              </w:rPr>
              <w:t>Арендодатель</w:t>
            </w:r>
            <w:r w:rsidRPr="00AE5F78">
              <w:t xml:space="preserve">: </w:t>
            </w:r>
          </w:p>
          <w:p w14:paraId="5194A9AB" w14:textId="77777777" w:rsidR="00596635" w:rsidRPr="00AE5F78" w:rsidRDefault="00596635" w:rsidP="00C52126">
            <w:pPr>
              <w:autoSpaceDE w:val="0"/>
              <w:autoSpaceDN w:val="0"/>
              <w:adjustRightInd w:val="0"/>
            </w:pPr>
          </w:p>
          <w:p w14:paraId="4F3DDB70" w14:textId="77777777" w:rsidR="00596635" w:rsidRPr="00AE5F78" w:rsidRDefault="00596635" w:rsidP="00C52126">
            <w:pPr>
              <w:autoSpaceDE w:val="0"/>
              <w:autoSpaceDN w:val="0"/>
              <w:adjustRightInd w:val="0"/>
              <w:jc w:val="right"/>
            </w:pPr>
          </w:p>
          <w:p w14:paraId="13183B1F" w14:textId="77777777" w:rsidR="00596635" w:rsidRPr="00AE5F78" w:rsidRDefault="00596635" w:rsidP="00C52126">
            <w:pPr>
              <w:autoSpaceDE w:val="0"/>
              <w:autoSpaceDN w:val="0"/>
              <w:adjustRightInd w:val="0"/>
              <w:jc w:val="right"/>
            </w:pPr>
            <w:r w:rsidRPr="00AE5F78">
              <w:t xml:space="preserve">                   ________                     М.П.</w:t>
            </w:r>
          </w:p>
          <w:p w14:paraId="23A0C92A" w14:textId="77777777" w:rsidR="00596635" w:rsidRPr="00AE5F78" w:rsidRDefault="00596635" w:rsidP="00C52126">
            <w:pPr>
              <w:autoSpaceDE w:val="0"/>
              <w:autoSpaceDN w:val="0"/>
              <w:adjustRightInd w:val="0"/>
              <w:jc w:val="right"/>
            </w:pPr>
            <w:r w:rsidRPr="00AE5F78">
              <w:t xml:space="preserve"> </w:t>
            </w:r>
          </w:p>
          <w:p w14:paraId="6A520CDF" w14:textId="77777777" w:rsidR="00596635" w:rsidRPr="00AE5F78" w:rsidRDefault="00596635" w:rsidP="00C5212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8C4C530" w14:textId="77777777" w:rsidR="00596635" w:rsidRPr="00AE5F78" w:rsidRDefault="00596635" w:rsidP="00C52126">
            <w:pPr>
              <w:autoSpaceDE w:val="0"/>
              <w:autoSpaceDN w:val="0"/>
              <w:adjustRightInd w:val="0"/>
              <w:jc w:val="both"/>
            </w:pPr>
            <w:r w:rsidRPr="00AE5F78">
              <w:rPr>
                <w:u w:val="single"/>
              </w:rPr>
              <w:t>Арендатор</w:t>
            </w:r>
            <w:r w:rsidRPr="00AE5F78">
              <w:t xml:space="preserve">: </w:t>
            </w:r>
          </w:p>
          <w:p w14:paraId="5FCDBE24" w14:textId="77777777" w:rsidR="00596635" w:rsidRPr="00AE5F78" w:rsidRDefault="00596635" w:rsidP="00C52126">
            <w:pPr>
              <w:autoSpaceDE w:val="0"/>
              <w:autoSpaceDN w:val="0"/>
              <w:adjustRightInd w:val="0"/>
            </w:pPr>
          </w:p>
          <w:p w14:paraId="73046702" w14:textId="77777777" w:rsidR="00596635" w:rsidRPr="00AE5F78" w:rsidRDefault="00596635" w:rsidP="00C52126">
            <w:pPr>
              <w:autoSpaceDE w:val="0"/>
              <w:autoSpaceDN w:val="0"/>
              <w:adjustRightInd w:val="0"/>
              <w:jc w:val="right"/>
            </w:pPr>
          </w:p>
          <w:p w14:paraId="0AF0A234" w14:textId="77777777" w:rsidR="00596635" w:rsidRPr="00AE5F78" w:rsidRDefault="00596635" w:rsidP="00C52126">
            <w:pPr>
              <w:autoSpaceDE w:val="0"/>
              <w:autoSpaceDN w:val="0"/>
              <w:adjustRightInd w:val="0"/>
              <w:jc w:val="right"/>
            </w:pPr>
            <w:r w:rsidRPr="00AE5F78">
              <w:t xml:space="preserve">                   ________                     М.П.</w:t>
            </w:r>
          </w:p>
          <w:p w14:paraId="4C8B5CB6" w14:textId="77777777" w:rsidR="00596635" w:rsidRPr="00AE5F78" w:rsidRDefault="00596635" w:rsidP="00C5212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F905257" w14:textId="77777777" w:rsidR="00596635" w:rsidRPr="00AE5F78" w:rsidRDefault="00596635" w:rsidP="00596635">
      <w:pPr>
        <w:spacing w:line="274" w:lineRule="exact"/>
        <w:ind w:left="220" w:right="100" w:firstLine="280"/>
        <w:jc w:val="both"/>
      </w:pPr>
    </w:p>
    <w:p w14:paraId="2EB39133" w14:textId="77777777" w:rsidR="00596635" w:rsidRPr="00AE5F78" w:rsidRDefault="00596635" w:rsidP="00596635">
      <w:pPr>
        <w:spacing w:line="274" w:lineRule="exact"/>
        <w:ind w:left="220" w:right="100" w:firstLine="280"/>
        <w:jc w:val="both"/>
      </w:pPr>
    </w:p>
    <w:p w14:paraId="39D610D8" w14:textId="77777777" w:rsidR="00596635" w:rsidRPr="00AE5F78" w:rsidRDefault="00596635" w:rsidP="00596635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6450F49A" w14:textId="77777777" w:rsidR="00596635" w:rsidRPr="00AE5F78" w:rsidRDefault="00596635" w:rsidP="00596635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10C49263" w14:textId="77777777" w:rsidR="00596635" w:rsidRPr="00AE5F78" w:rsidRDefault="00596635" w:rsidP="00596635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0309CA8" w14:textId="77777777" w:rsidR="00596635" w:rsidRPr="00AE5F78" w:rsidRDefault="00596635" w:rsidP="00596635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43F6B7D1" w14:textId="77777777" w:rsidR="00596635" w:rsidRPr="00AE5F78" w:rsidRDefault="00596635" w:rsidP="00596635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AF69E25" w14:textId="77777777" w:rsidR="00596635" w:rsidRPr="00AE5F78" w:rsidRDefault="00596635" w:rsidP="00596635">
      <w:pPr>
        <w:spacing w:line="274" w:lineRule="exact"/>
        <w:ind w:left="220" w:right="100" w:firstLine="280"/>
      </w:pPr>
    </w:p>
    <w:p w14:paraId="121DEDC0" w14:textId="77777777" w:rsidR="00596635" w:rsidRPr="00AE5F78" w:rsidRDefault="00596635" w:rsidP="00596635">
      <w:pPr>
        <w:spacing w:line="274" w:lineRule="exact"/>
        <w:ind w:left="220" w:right="100" w:firstLine="280"/>
      </w:pPr>
    </w:p>
    <w:p w14:paraId="21369F6A" w14:textId="77777777" w:rsidR="00596635" w:rsidRPr="00AE5F78" w:rsidRDefault="00596635" w:rsidP="00596635">
      <w:pPr>
        <w:keepNext/>
        <w:keepLines/>
        <w:suppressAutoHyphens w:val="0"/>
        <w:spacing w:line="260" w:lineRule="exact"/>
        <w:ind w:left="6663"/>
        <w:outlineLvl w:val="2"/>
      </w:pPr>
      <w:r w:rsidRPr="00AE5F78">
        <w:lastRenderedPageBreak/>
        <w:t>Приложение 3 к договору аренды</w:t>
      </w:r>
      <w:bookmarkStart w:id="103" w:name="bookmark19"/>
    </w:p>
    <w:p w14:paraId="478E75FB" w14:textId="2A98AB6E" w:rsidR="00596635" w:rsidRPr="00AE5F78" w:rsidRDefault="00910C6E" w:rsidP="00596635">
      <w:pPr>
        <w:keepNext/>
        <w:keepLines/>
        <w:suppressAutoHyphens w:val="0"/>
        <w:spacing w:line="260" w:lineRule="exact"/>
        <w:ind w:left="6663"/>
        <w:outlineLvl w:val="2"/>
      </w:pPr>
      <w:r>
        <w:t>от ___</w:t>
      </w:r>
      <w:r w:rsidR="00596635" w:rsidRPr="00AE5F78">
        <w:t>__________ № ____________</w:t>
      </w:r>
    </w:p>
    <w:p w14:paraId="3F50FB2C" w14:textId="77777777" w:rsidR="00596635" w:rsidRPr="00AE5F78" w:rsidRDefault="00596635" w:rsidP="00596635">
      <w:pPr>
        <w:keepNext/>
        <w:keepLines/>
        <w:spacing w:after="9" w:line="230" w:lineRule="exact"/>
        <w:ind w:left="4620"/>
      </w:pPr>
    </w:p>
    <w:p w14:paraId="20C08A6C" w14:textId="77777777" w:rsidR="00596635" w:rsidRPr="00AE5F78" w:rsidRDefault="00596635" w:rsidP="00596635">
      <w:pPr>
        <w:keepNext/>
        <w:keepLines/>
        <w:spacing w:after="9" w:line="230" w:lineRule="exact"/>
        <w:ind w:left="4620"/>
      </w:pPr>
      <w:r w:rsidRPr="00AE5F78">
        <w:t>АКТ</w:t>
      </w:r>
      <w:bookmarkEnd w:id="103"/>
    </w:p>
    <w:p w14:paraId="158B16FF" w14:textId="77777777" w:rsidR="00596635" w:rsidRPr="00AE5F78" w:rsidRDefault="00596635" w:rsidP="00596635">
      <w:pPr>
        <w:keepNext/>
        <w:keepLines/>
        <w:spacing w:after="131" w:line="230" w:lineRule="exact"/>
        <w:ind w:left="2840"/>
      </w:pPr>
      <w:bookmarkStart w:id="104" w:name="bookmark20"/>
      <w:r w:rsidRPr="00AE5F78">
        <w:t>приема-передачи земельного участка</w:t>
      </w:r>
      <w:bookmarkEnd w:id="104"/>
    </w:p>
    <w:p w14:paraId="13FDEC3D" w14:textId="77777777" w:rsidR="00596635" w:rsidRPr="00AE5F78" w:rsidRDefault="00596635" w:rsidP="00596635">
      <w:pPr>
        <w:keepNext/>
        <w:keepLines/>
        <w:spacing w:line="230" w:lineRule="exact"/>
      </w:pPr>
    </w:p>
    <w:p w14:paraId="0F5C8B19" w14:textId="0B9D3903" w:rsidR="00596635" w:rsidRPr="00AE5F78" w:rsidRDefault="00910C6E" w:rsidP="00596635">
      <w:pPr>
        <w:keepNext/>
        <w:keepLines/>
        <w:suppressAutoHyphens w:val="0"/>
        <w:spacing w:line="260" w:lineRule="exact"/>
        <w:ind w:left="6663"/>
        <w:outlineLvl w:val="2"/>
      </w:pPr>
      <w:r>
        <w:t>от ____</w:t>
      </w:r>
      <w:r w:rsidR="00596635" w:rsidRPr="00AE5F78">
        <w:t>______ № _______________</w:t>
      </w:r>
    </w:p>
    <w:p w14:paraId="6C50F4A1" w14:textId="77777777" w:rsidR="00596635" w:rsidRPr="00AE5F78" w:rsidRDefault="00596635" w:rsidP="00596635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8C5A751" w14:textId="77777777" w:rsidR="00596635" w:rsidRPr="00AE5F78" w:rsidRDefault="00596635" w:rsidP="00596635">
      <w:pPr>
        <w:ind w:firstLine="709"/>
        <w:jc w:val="both"/>
      </w:pPr>
      <w:r w:rsidRPr="00AE5F78">
        <w:t>____________________________________________________, (ОГРН ___________________, ИНН/КПП ___________/______________, в лице ______________________</w:t>
      </w:r>
      <w:r w:rsidRPr="00AE5F78">
        <w:rPr>
          <w:bCs/>
          <w:shd w:val="clear" w:color="auto" w:fill="FFFFFF"/>
        </w:rPr>
        <w:t>,</w:t>
      </w:r>
      <w:r w:rsidRPr="00AE5F78">
        <w:t xml:space="preserve"> </w:t>
      </w:r>
      <w:proofErr w:type="spellStart"/>
      <w:r w:rsidRPr="00AE5F78">
        <w:t>действующ</w:t>
      </w:r>
      <w:proofErr w:type="spellEnd"/>
      <w:r w:rsidRPr="00AE5F78">
        <w:t xml:space="preserve">__ на основании __________, зарегистрированного _________________________________, именуем__ в дальнейшем </w:t>
      </w:r>
      <w:r w:rsidRPr="00AE5F78">
        <w:rPr>
          <w:bCs/>
          <w:shd w:val="clear" w:color="auto" w:fill="FFFFFF"/>
        </w:rPr>
        <w:t>Арендодатель,</w:t>
      </w:r>
      <w:r w:rsidRPr="00AE5F78">
        <w:t xml:space="preserve"> юридический адрес: Московская область, ______________________, с одной стороны, и</w:t>
      </w:r>
    </w:p>
    <w:p w14:paraId="51B0BEBE" w14:textId="77777777" w:rsidR="00596635" w:rsidRPr="00AE5F78" w:rsidRDefault="00596635" w:rsidP="00596635">
      <w:pPr>
        <w:ind w:firstLine="709"/>
        <w:jc w:val="both"/>
      </w:pPr>
      <w:r w:rsidRPr="00AE5F78">
        <w:t>________________________________, (ОГРН ______________, ИНН/КПП ______________/_________________, юридический адрес:_________________, в лице _______________</w:t>
      </w:r>
      <w:r w:rsidRPr="00AE5F78">
        <w:rPr>
          <w:bCs/>
          <w:shd w:val="clear" w:color="auto" w:fill="FFFFFF"/>
        </w:rPr>
        <w:t>,</w:t>
      </w:r>
      <w:r w:rsidRPr="00AE5F78">
        <w:t xml:space="preserve"> </w:t>
      </w:r>
      <w:proofErr w:type="spellStart"/>
      <w:r w:rsidRPr="00AE5F78">
        <w:t>действующ</w:t>
      </w:r>
      <w:proofErr w:type="spellEnd"/>
      <w:r w:rsidRPr="00AE5F78">
        <w:t>___ на основании ___________, с другой стороны, именуемое в дальнейшем</w:t>
      </w:r>
      <w:r w:rsidRPr="00AE5F78">
        <w:rPr>
          <w:bCs/>
          <w:shd w:val="clear" w:color="auto" w:fill="FFFFFF"/>
        </w:rPr>
        <w:t xml:space="preserve"> Арендатор,</w:t>
      </w:r>
      <w:r w:rsidRPr="00AE5F78">
        <w:t xml:space="preserve"> при совместном упоминании, именуемые в дальнейшем</w:t>
      </w:r>
      <w:r w:rsidRPr="00AE5F78">
        <w:rPr>
          <w:bCs/>
          <w:shd w:val="clear" w:color="auto" w:fill="FFFFFF"/>
        </w:rPr>
        <w:t xml:space="preserve"> Стороны,</w:t>
      </w:r>
      <w:r w:rsidRPr="00AE5F78">
        <w:t xml:space="preserve"> на основании __________________</w:t>
      </w:r>
      <w:r w:rsidRPr="00AE5F78">
        <w:rPr>
          <w:bCs/>
          <w:shd w:val="clear" w:color="auto" w:fill="FFFFFF"/>
        </w:rPr>
        <w:t>,</w:t>
      </w:r>
      <w:r w:rsidRPr="00AE5F78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49263A8" w14:textId="77777777" w:rsidR="00596635" w:rsidRPr="00AE5F78" w:rsidRDefault="00596635" w:rsidP="00596635">
      <w:pPr>
        <w:ind w:firstLine="709"/>
        <w:jc w:val="both"/>
        <w:rPr>
          <w:bCs/>
          <w:sz w:val="23"/>
          <w:szCs w:val="23"/>
        </w:rPr>
      </w:pPr>
      <w:r w:rsidRPr="00AE5F78">
        <w:t>1. Арендодатель передал, а Арендатор принял во</w:t>
      </w:r>
      <w:bookmarkStart w:id="105" w:name="bookmark21"/>
      <w:r w:rsidRPr="00AE5F78">
        <w:t xml:space="preserve"> временное владение и пользование за плату </w:t>
      </w:r>
      <w:r w:rsidRPr="00AE5F78">
        <w:rPr>
          <w:bCs/>
          <w:sz w:val="23"/>
          <w:szCs w:val="23"/>
        </w:rPr>
        <w:t xml:space="preserve">Земельный участок </w:t>
      </w:r>
      <w:bookmarkEnd w:id="105"/>
      <w:r w:rsidRPr="00AE5F78">
        <w:rPr>
          <w:bCs/>
          <w:sz w:val="23"/>
          <w:szCs w:val="23"/>
        </w:rPr>
        <w:t xml:space="preserve">площадью ____ </w:t>
      </w:r>
      <w:proofErr w:type="spellStart"/>
      <w:r w:rsidRPr="00AE5F78">
        <w:rPr>
          <w:bCs/>
          <w:sz w:val="23"/>
          <w:szCs w:val="23"/>
        </w:rPr>
        <w:t>кв.м</w:t>
      </w:r>
      <w:proofErr w:type="spellEnd"/>
      <w:r w:rsidRPr="00AE5F78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F05D555" w14:textId="77777777" w:rsidR="00596635" w:rsidRPr="00AE5F78" w:rsidRDefault="00596635" w:rsidP="00596635">
      <w:pPr>
        <w:ind w:firstLine="709"/>
        <w:jc w:val="both"/>
        <w:rPr>
          <w:bCs/>
          <w:sz w:val="23"/>
          <w:szCs w:val="23"/>
        </w:rPr>
      </w:pPr>
      <w:r w:rsidRPr="00AE5F78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DD60BA7" w14:textId="77777777" w:rsidR="00596635" w:rsidRPr="00AE5F78" w:rsidRDefault="00596635" w:rsidP="00596635">
      <w:pPr>
        <w:ind w:firstLine="709"/>
        <w:jc w:val="both"/>
        <w:rPr>
          <w:bCs/>
          <w:sz w:val="23"/>
          <w:szCs w:val="23"/>
        </w:rPr>
      </w:pPr>
      <w:r w:rsidRPr="00AE5F78">
        <w:rPr>
          <w:bCs/>
          <w:sz w:val="23"/>
          <w:szCs w:val="23"/>
        </w:rPr>
        <w:t>3. Арендатор претензий к Арендодателю не имеет.</w:t>
      </w:r>
    </w:p>
    <w:p w14:paraId="3789BD31" w14:textId="77777777" w:rsidR="00596635" w:rsidRPr="00AE5F78" w:rsidRDefault="00596635" w:rsidP="00596635">
      <w:pPr>
        <w:spacing w:line="299" w:lineRule="exact"/>
        <w:ind w:left="100" w:firstLine="300"/>
      </w:pPr>
    </w:p>
    <w:p w14:paraId="3A2BCB21" w14:textId="77777777" w:rsidR="00596635" w:rsidRPr="00AE5F78" w:rsidRDefault="00596635" w:rsidP="00596635">
      <w:pPr>
        <w:tabs>
          <w:tab w:val="left" w:pos="358"/>
        </w:tabs>
        <w:jc w:val="center"/>
      </w:pPr>
    </w:p>
    <w:p w14:paraId="3D1C9205" w14:textId="77777777" w:rsidR="00596635" w:rsidRPr="00AE5F78" w:rsidRDefault="00596635" w:rsidP="00596635">
      <w:pPr>
        <w:tabs>
          <w:tab w:val="left" w:pos="358"/>
        </w:tabs>
        <w:jc w:val="center"/>
      </w:pPr>
    </w:p>
    <w:p w14:paraId="0C1AAC47" w14:textId="77777777" w:rsidR="00596635" w:rsidRPr="00AE5F78" w:rsidRDefault="00596635" w:rsidP="00596635">
      <w:pPr>
        <w:tabs>
          <w:tab w:val="left" w:pos="358"/>
        </w:tabs>
        <w:jc w:val="center"/>
      </w:pPr>
    </w:p>
    <w:p w14:paraId="764FC6D4" w14:textId="77777777" w:rsidR="00596635" w:rsidRPr="00AE5F78" w:rsidRDefault="00596635" w:rsidP="00596635">
      <w:pPr>
        <w:tabs>
          <w:tab w:val="left" w:pos="358"/>
        </w:tabs>
        <w:jc w:val="center"/>
      </w:pPr>
      <w:r w:rsidRPr="00AE5F78">
        <w:t>Подписи Сторон</w:t>
      </w:r>
    </w:p>
    <w:p w14:paraId="6D8BA534" w14:textId="77777777" w:rsidR="00596635" w:rsidRPr="00AE5F78" w:rsidRDefault="00596635" w:rsidP="00596635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96635" w:rsidRPr="00AE5F78" w14:paraId="4AC124BB" w14:textId="77777777" w:rsidTr="00C52126">
        <w:tc>
          <w:tcPr>
            <w:tcW w:w="4503" w:type="dxa"/>
          </w:tcPr>
          <w:p w14:paraId="214DB534" w14:textId="77777777" w:rsidR="00596635" w:rsidRPr="00AE5F78" w:rsidRDefault="00596635" w:rsidP="00C52126">
            <w:pPr>
              <w:autoSpaceDE w:val="0"/>
              <w:autoSpaceDN w:val="0"/>
              <w:adjustRightInd w:val="0"/>
              <w:jc w:val="both"/>
            </w:pPr>
            <w:r w:rsidRPr="00AE5F78">
              <w:rPr>
                <w:u w:val="single"/>
              </w:rPr>
              <w:t>Арендодатель</w:t>
            </w:r>
            <w:r w:rsidRPr="00AE5F78">
              <w:t xml:space="preserve">: </w:t>
            </w:r>
          </w:p>
          <w:p w14:paraId="3D2D425D" w14:textId="77777777" w:rsidR="00596635" w:rsidRPr="00AE5F78" w:rsidRDefault="00596635" w:rsidP="00C52126">
            <w:pPr>
              <w:autoSpaceDE w:val="0"/>
              <w:autoSpaceDN w:val="0"/>
              <w:adjustRightInd w:val="0"/>
            </w:pPr>
          </w:p>
          <w:p w14:paraId="0C57C5A7" w14:textId="77777777" w:rsidR="00596635" w:rsidRPr="00AE5F78" w:rsidRDefault="00596635" w:rsidP="00C52126">
            <w:pPr>
              <w:autoSpaceDE w:val="0"/>
              <w:autoSpaceDN w:val="0"/>
              <w:adjustRightInd w:val="0"/>
              <w:jc w:val="right"/>
            </w:pPr>
          </w:p>
          <w:p w14:paraId="1E463F4F" w14:textId="77777777" w:rsidR="00596635" w:rsidRPr="00AE5F78" w:rsidRDefault="00596635" w:rsidP="00C52126">
            <w:pPr>
              <w:autoSpaceDE w:val="0"/>
              <w:autoSpaceDN w:val="0"/>
              <w:adjustRightInd w:val="0"/>
              <w:jc w:val="right"/>
            </w:pPr>
            <w:r w:rsidRPr="00AE5F78">
              <w:t xml:space="preserve">                   ________                     М.П.</w:t>
            </w:r>
          </w:p>
          <w:p w14:paraId="07F7708D" w14:textId="77777777" w:rsidR="00596635" w:rsidRPr="00AE5F78" w:rsidRDefault="00596635" w:rsidP="00C52126">
            <w:pPr>
              <w:autoSpaceDE w:val="0"/>
              <w:autoSpaceDN w:val="0"/>
              <w:adjustRightInd w:val="0"/>
              <w:jc w:val="right"/>
            </w:pPr>
            <w:r w:rsidRPr="00AE5F78">
              <w:t xml:space="preserve"> </w:t>
            </w:r>
          </w:p>
          <w:p w14:paraId="3AA58333" w14:textId="77777777" w:rsidR="00596635" w:rsidRPr="00AE5F78" w:rsidRDefault="00596635" w:rsidP="00C5212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AA71B48" w14:textId="77777777" w:rsidR="00596635" w:rsidRPr="00AE5F78" w:rsidRDefault="00596635" w:rsidP="00C52126">
            <w:pPr>
              <w:autoSpaceDE w:val="0"/>
              <w:autoSpaceDN w:val="0"/>
              <w:adjustRightInd w:val="0"/>
              <w:jc w:val="both"/>
            </w:pPr>
            <w:r w:rsidRPr="00AE5F78">
              <w:rPr>
                <w:u w:val="single"/>
              </w:rPr>
              <w:t>Арендатор</w:t>
            </w:r>
            <w:r w:rsidRPr="00AE5F78">
              <w:t xml:space="preserve">: </w:t>
            </w:r>
          </w:p>
          <w:p w14:paraId="77CE9E9A" w14:textId="77777777" w:rsidR="00596635" w:rsidRPr="00AE5F78" w:rsidRDefault="00596635" w:rsidP="00C52126">
            <w:pPr>
              <w:autoSpaceDE w:val="0"/>
              <w:autoSpaceDN w:val="0"/>
              <w:adjustRightInd w:val="0"/>
            </w:pPr>
          </w:p>
          <w:p w14:paraId="4CA7671E" w14:textId="77777777" w:rsidR="00596635" w:rsidRPr="00AE5F78" w:rsidRDefault="00596635" w:rsidP="00C52126">
            <w:pPr>
              <w:autoSpaceDE w:val="0"/>
              <w:autoSpaceDN w:val="0"/>
              <w:adjustRightInd w:val="0"/>
              <w:jc w:val="right"/>
            </w:pPr>
          </w:p>
          <w:p w14:paraId="4D2BB666" w14:textId="77777777" w:rsidR="00596635" w:rsidRPr="00AE5F78" w:rsidRDefault="00596635" w:rsidP="00C52126">
            <w:pPr>
              <w:autoSpaceDE w:val="0"/>
              <w:autoSpaceDN w:val="0"/>
              <w:adjustRightInd w:val="0"/>
              <w:jc w:val="right"/>
            </w:pPr>
            <w:r w:rsidRPr="00AE5F78">
              <w:t xml:space="preserve">                   ________                     М.П.</w:t>
            </w:r>
          </w:p>
          <w:p w14:paraId="2101525B" w14:textId="77777777" w:rsidR="00596635" w:rsidRPr="00AE5F78" w:rsidRDefault="00596635" w:rsidP="00C5212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EAAF232" w14:textId="77777777" w:rsidR="00596635" w:rsidRPr="00AE5F78" w:rsidRDefault="00596635" w:rsidP="00596635">
      <w:pPr>
        <w:suppressAutoHyphens w:val="0"/>
        <w:jc w:val="right"/>
        <w:rPr>
          <w:sz w:val="22"/>
          <w:szCs w:val="22"/>
          <w:lang w:eastAsia="ru-RU"/>
        </w:rPr>
      </w:pPr>
    </w:p>
    <w:p w14:paraId="2F1A6752" w14:textId="77777777" w:rsidR="00596635" w:rsidRDefault="00596635" w:rsidP="00596635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</w:p>
    <w:p w14:paraId="22FA71B5" w14:textId="77777777" w:rsidR="00596635" w:rsidRDefault="00596635" w:rsidP="00596635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</w:p>
    <w:p w14:paraId="556C89A9" w14:textId="77777777" w:rsidR="00596635" w:rsidRPr="000E6857" w:rsidRDefault="00596635" w:rsidP="00CE697C">
      <w:pPr>
        <w:tabs>
          <w:tab w:val="left" w:pos="1024"/>
        </w:tabs>
        <w:ind w:firstLine="709"/>
        <w:jc w:val="center"/>
        <w:rPr>
          <w:bCs/>
        </w:rPr>
      </w:pPr>
    </w:p>
    <w:p w14:paraId="23676829" w14:textId="2E86E0ED" w:rsidR="0023737E" w:rsidRDefault="0023737E" w:rsidP="0023737E">
      <w:pPr>
        <w:rPr>
          <w:lang w:val="x-none"/>
        </w:rPr>
      </w:pPr>
    </w:p>
    <w:p w14:paraId="076FB480" w14:textId="7DCD2619" w:rsidR="0023737E" w:rsidRDefault="0023737E" w:rsidP="0023737E">
      <w:pPr>
        <w:rPr>
          <w:lang w:val="x-none"/>
        </w:rPr>
      </w:pPr>
    </w:p>
    <w:p w14:paraId="423B8EC8" w14:textId="6323C4E7" w:rsidR="0023737E" w:rsidRDefault="0023737E" w:rsidP="0023737E">
      <w:pPr>
        <w:rPr>
          <w:lang w:val="x-none"/>
        </w:rPr>
      </w:pPr>
    </w:p>
    <w:p w14:paraId="561696D8" w14:textId="2CD951B2" w:rsidR="00137AAF" w:rsidRDefault="00137AAF" w:rsidP="0023737E">
      <w:pPr>
        <w:rPr>
          <w:lang w:val="x-none"/>
        </w:rPr>
      </w:pPr>
    </w:p>
    <w:p w14:paraId="281FF5E7" w14:textId="77777777" w:rsidR="00204F45" w:rsidRDefault="00204F45" w:rsidP="0023737E">
      <w:pPr>
        <w:rPr>
          <w:lang w:val="x-none"/>
        </w:rPr>
      </w:pPr>
    </w:p>
    <w:p w14:paraId="1D48307D" w14:textId="3829C788" w:rsidR="00137AAF" w:rsidRDefault="00137AAF" w:rsidP="0023737E">
      <w:pPr>
        <w:rPr>
          <w:lang w:val="x-none"/>
        </w:rPr>
      </w:pPr>
    </w:p>
    <w:p w14:paraId="3C81C66E" w14:textId="2D7D0A6F" w:rsidR="008B53BF" w:rsidRDefault="008B53BF" w:rsidP="00946392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310614CC" w14:textId="77777777" w:rsidR="00151ED1" w:rsidRDefault="00151ED1" w:rsidP="00946392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</w:p>
    <w:p w14:paraId="1566E517" w14:textId="745A0514" w:rsidR="00F4534E" w:rsidRPr="000E3CE0" w:rsidRDefault="00F4534E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06CE622" w14:textId="7DC02ED7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  <w:r w:rsidRPr="000E3CE0">
        <w:rPr>
          <w:b/>
          <w:sz w:val="28"/>
          <w:szCs w:val="28"/>
        </w:rPr>
        <w:t>СХЕМА ПРОЕЗДА</w:t>
      </w:r>
    </w:p>
    <w:p w14:paraId="50D1ED7C" w14:textId="0D181F4E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7175AA68" w14:textId="7B3F1753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3E6EBF4B" w14:textId="6034966F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5C7C08EC" w14:textId="77777777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06A125F1" w14:textId="77777777" w:rsidR="0024588F" w:rsidRPr="000E3CE0" w:rsidRDefault="0024588F" w:rsidP="0024588F">
      <w:pPr>
        <w:jc w:val="center"/>
        <w:rPr>
          <w:sz w:val="22"/>
          <w:szCs w:val="22"/>
        </w:rPr>
      </w:pPr>
      <w:r w:rsidRPr="000E3CE0">
        <w:rPr>
          <w:sz w:val="22"/>
          <w:szCs w:val="22"/>
        </w:rPr>
        <w:t xml:space="preserve">Московская область, Красногорский район, п/о </w:t>
      </w:r>
      <w:proofErr w:type="spellStart"/>
      <w:r w:rsidRPr="000E3CE0">
        <w:rPr>
          <w:sz w:val="22"/>
          <w:szCs w:val="22"/>
        </w:rPr>
        <w:t>Путилково</w:t>
      </w:r>
      <w:proofErr w:type="spellEnd"/>
      <w:r w:rsidRPr="000E3CE0">
        <w:rPr>
          <w:sz w:val="22"/>
          <w:szCs w:val="22"/>
        </w:rPr>
        <w:t>, 69-й км МКАД,</w:t>
      </w:r>
    </w:p>
    <w:p w14:paraId="6F394EB0" w14:textId="37B81293" w:rsidR="0024588F" w:rsidRPr="000E3CE0" w:rsidRDefault="0024588F" w:rsidP="0024588F">
      <w:pPr>
        <w:jc w:val="center"/>
        <w:rPr>
          <w:bCs/>
          <w:sz w:val="22"/>
          <w:szCs w:val="22"/>
        </w:rPr>
      </w:pPr>
      <w:r w:rsidRPr="000E3CE0">
        <w:rPr>
          <w:sz w:val="22"/>
          <w:szCs w:val="22"/>
        </w:rPr>
        <w:t>ООК ЗАО «Гринвуд», стр. 17</w:t>
      </w:r>
      <w:r w:rsidR="00516462" w:rsidRPr="000E3CE0">
        <w:rPr>
          <w:bCs/>
          <w:color w:val="0000FF"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ГКУ «РЦТ».</w:t>
      </w:r>
    </w:p>
    <w:p w14:paraId="2652D1E5" w14:textId="47474918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14CBEE6B" w14:textId="29C07E95" w:rsidR="00F4534E" w:rsidRPr="000E3CE0" w:rsidRDefault="00F4534E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0E3CE0">
        <w:rPr>
          <w:noProof/>
          <w:lang w:eastAsia="ru-RU"/>
        </w:rPr>
        <w:drawing>
          <wp:inline distT="0" distB="0" distL="0" distR="0" wp14:anchorId="58C4D180" wp14:editId="11A5FE42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57ACD" w14:textId="0A9D1E28" w:rsidR="003F0C8F" w:rsidRPr="000E3CE0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Pr="000E3CE0" w:rsidRDefault="003D700B" w:rsidP="00BE5B57">
      <w:pPr>
        <w:jc w:val="both"/>
        <w:rPr>
          <w:sz w:val="4"/>
          <w:szCs w:val="1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715D6ADC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192D0A20" w:rsidR="009403E7" w:rsidRDefault="009403E7" w:rsidP="009403E7">
      <w:r>
        <w:rPr>
          <w:noProof/>
          <w:lang w:eastAsia="ru-RU"/>
        </w:rPr>
        <w:drawing>
          <wp:inline distT="0" distB="0" distL="0" distR="0" wp14:anchorId="70A0FC57" wp14:editId="30386719">
            <wp:extent cx="6567170" cy="9286240"/>
            <wp:effectExtent l="0" t="0" r="5080" b="0"/>
            <wp:docPr id="53" name="Рисунок 53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322F" w14:textId="20F833C6" w:rsidR="009403E7" w:rsidRDefault="009403E7" w:rsidP="009403E7"/>
    <w:p w14:paraId="6CE6EF18" w14:textId="5044DF60" w:rsidR="009403E7" w:rsidRDefault="009403E7" w:rsidP="009403E7">
      <w:r>
        <w:rPr>
          <w:noProof/>
          <w:lang w:eastAsia="ru-RU"/>
        </w:rPr>
        <w:drawing>
          <wp:inline distT="0" distB="0" distL="0" distR="0" wp14:anchorId="415BCB8C" wp14:editId="724DD3D0">
            <wp:extent cx="6567170" cy="9286240"/>
            <wp:effectExtent l="0" t="0" r="5080" b="0"/>
            <wp:docPr id="54" name="Рисунок 54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A43E8" w14:textId="283C15A6" w:rsidR="009403E7" w:rsidRDefault="009403E7" w:rsidP="009403E7"/>
    <w:p w14:paraId="24174557" w14:textId="7B753783" w:rsidR="009403E7" w:rsidRDefault="009403E7" w:rsidP="009403E7">
      <w:r>
        <w:rPr>
          <w:noProof/>
          <w:lang w:eastAsia="ru-RU"/>
        </w:rPr>
        <w:drawing>
          <wp:inline distT="0" distB="0" distL="0" distR="0" wp14:anchorId="6DB87AD3" wp14:editId="7867C14B">
            <wp:extent cx="6567170" cy="9286240"/>
            <wp:effectExtent l="0" t="0" r="5080" b="0"/>
            <wp:docPr id="55" name="Рисунок 55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F9D3E" w14:textId="6029FBF2" w:rsidR="009403E7" w:rsidRDefault="009403E7" w:rsidP="009403E7"/>
    <w:p w14:paraId="45B360C2" w14:textId="50EF9DA5" w:rsidR="009403E7" w:rsidRDefault="009403E7" w:rsidP="009403E7">
      <w:r>
        <w:rPr>
          <w:noProof/>
          <w:lang w:eastAsia="ru-RU"/>
        </w:rPr>
        <w:drawing>
          <wp:inline distT="0" distB="0" distL="0" distR="0" wp14:anchorId="2CE1EA7F" wp14:editId="77DA2AAF">
            <wp:extent cx="6567170" cy="9286240"/>
            <wp:effectExtent l="0" t="0" r="5080" b="0"/>
            <wp:docPr id="56" name="Рисунок 56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F9FDB" w14:textId="2BDE2855" w:rsidR="009403E7" w:rsidRDefault="009403E7" w:rsidP="009403E7"/>
    <w:p w14:paraId="04BE02C6" w14:textId="31816047" w:rsidR="009403E7" w:rsidRDefault="009403E7" w:rsidP="009403E7">
      <w:r>
        <w:rPr>
          <w:noProof/>
          <w:lang w:eastAsia="ru-RU"/>
        </w:rPr>
        <w:drawing>
          <wp:inline distT="0" distB="0" distL="0" distR="0" wp14:anchorId="50C76224" wp14:editId="2BB4BFE3">
            <wp:extent cx="6567170" cy="9286240"/>
            <wp:effectExtent l="0" t="0" r="5080" b="0"/>
            <wp:docPr id="57" name="Рисунок 57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75B02" w14:textId="6A6465AD" w:rsidR="009403E7" w:rsidRDefault="009403E7" w:rsidP="009403E7"/>
    <w:p w14:paraId="289D8B3F" w14:textId="26C7F38D" w:rsidR="009403E7" w:rsidRDefault="009403E7" w:rsidP="009403E7">
      <w:r>
        <w:rPr>
          <w:noProof/>
          <w:lang w:eastAsia="ru-RU"/>
        </w:rPr>
        <w:drawing>
          <wp:inline distT="0" distB="0" distL="0" distR="0" wp14:anchorId="4F3D6F04" wp14:editId="1EFE01A9">
            <wp:extent cx="6567170" cy="9286240"/>
            <wp:effectExtent l="0" t="0" r="5080" b="0"/>
            <wp:docPr id="58" name="Рисунок 58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72A4F" w14:textId="2C6B3389" w:rsidR="009403E7" w:rsidRDefault="009403E7" w:rsidP="009403E7"/>
    <w:p w14:paraId="27A4E085" w14:textId="41A881A1" w:rsidR="009403E7" w:rsidRDefault="009403E7" w:rsidP="009403E7">
      <w:r>
        <w:rPr>
          <w:noProof/>
          <w:lang w:eastAsia="ru-RU"/>
        </w:rPr>
        <w:drawing>
          <wp:inline distT="0" distB="0" distL="0" distR="0" wp14:anchorId="3053D9E2" wp14:editId="3998FD53">
            <wp:extent cx="6567170" cy="9286240"/>
            <wp:effectExtent l="0" t="0" r="5080" b="0"/>
            <wp:docPr id="59" name="Рисунок 59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1CD6F" w14:textId="4B3392A7" w:rsidR="009403E7" w:rsidRDefault="009403E7" w:rsidP="009403E7"/>
    <w:p w14:paraId="148DE8B6" w14:textId="74EFAF7A" w:rsidR="009403E7" w:rsidRDefault="009403E7" w:rsidP="009403E7">
      <w:r>
        <w:rPr>
          <w:noProof/>
          <w:lang w:eastAsia="ru-RU"/>
        </w:rPr>
        <w:drawing>
          <wp:inline distT="0" distB="0" distL="0" distR="0" wp14:anchorId="28B49F10" wp14:editId="7D036140">
            <wp:extent cx="6567170" cy="9286240"/>
            <wp:effectExtent l="0" t="0" r="5080" b="0"/>
            <wp:docPr id="60" name="Рисунок 60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BC4AC" w14:textId="68A0C1BB" w:rsidR="009403E7" w:rsidRDefault="009403E7" w:rsidP="009403E7"/>
    <w:p w14:paraId="7A351C17" w14:textId="7A08F49E" w:rsidR="009403E7" w:rsidRDefault="009403E7" w:rsidP="009403E7">
      <w:r>
        <w:rPr>
          <w:noProof/>
          <w:lang w:eastAsia="ru-RU"/>
        </w:rPr>
        <w:drawing>
          <wp:inline distT="0" distB="0" distL="0" distR="0" wp14:anchorId="1A80756A" wp14:editId="6CEB2DF7">
            <wp:extent cx="6567170" cy="9286240"/>
            <wp:effectExtent l="0" t="0" r="5080" b="0"/>
            <wp:docPr id="61" name="Рисунок 61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D3D85" w14:textId="1D8F3927" w:rsidR="009403E7" w:rsidRDefault="009403E7" w:rsidP="009403E7"/>
    <w:p w14:paraId="1A903EA0" w14:textId="37A11B0A" w:rsidR="009403E7" w:rsidRDefault="009403E7" w:rsidP="009403E7">
      <w:r>
        <w:rPr>
          <w:noProof/>
          <w:lang w:eastAsia="ru-RU"/>
        </w:rPr>
        <w:drawing>
          <wp:inline distT="0" distB="0" distL="0" distR="0" wp14:anchorId="5652968F" wp14:editId="58298A36">
            <wp:extent cx="6567170" cy="9286240"/>
            <wp:effectExtent l="0" t="0" r="5080" b="0"/>
            <wp:docPr id="62" name="Рисунок 62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712F8" w14:textId="1E259A28" w:rsidR="009403E7" w:rsidRDefault="009403E7" w:rsidP="009403E7"/>
    <w:p w14:paraId="2397B684" w14:textId="1862559B" w:rsidR="009403E7" w:rsidRDefault="009403E7" w:rsidP="009403E7">
      <w:r>
        <w:rPr>
          <w:noProof/>
          <w:lang w:eastAsia="ru-RU"/>
        </w:rPr>
        <w:drawing>
          <wp:inline distT="0" distB="0" distL="0" distR="0" wp14:anchorId="2C4D2B4B" wp14:editId="4DF82F8A">
            <wp:extent cx="6567170" cy="9286240"/>
            <wp:effectExtent l="0" t="0" r="5080" b="0"/>
            <wp:docPr id="63" name="Рисунок 63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ACC04" w14:textId="40674E18" w:rsidR="009403E7" w:rsidRDefault="009403E7" w:rsidP="009403E7"/>
    <w:p w14:paraId="562BC064" w14:textId="1794C1C9" w:rsidR="009403E7" w:rsidRDefault="009403E7" w:rsidP="009403E7">
      <w:r>
        <w:rPr>
          <w:noProof/>
          <w:lang w:eastAsia="ru-RU"/>
        </w:rPr>
        <w:drawing>
          <wp:inline distT="0" distB="0" distL="0" distR="0" wp14:anchorId="1D164269" wp14:editId="5AED9555">
            <wp:extent cx="6567170" cy="9286240"/>
            <wp:effectExtent l="0" t="0" r="5080" b="0"/>
            <wp:docPr id="64" name="Рисунок 64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AEC33" w14:textId="026E5565" w:rsidR="009403E7" w:rsidRDefault="009403E7" w:rsidP="009403E7"/>
    <w:p w14:paraId="5DCEAC3A" w14:textId="0FD07241" w:rsidR="009403E7" w:rsidRDefault="009403E7" w:rsidP="009403E7">
      <w:r>
        <w:rPr>
          <w:noProof/>
          <w:lang w:eastAsia="ru-RU"/>
        </w:rPr>
        <w:drawing>
          <wp:inline distT="0" distB="0" distL="0" distR="0" wp14:anchorId="40EEF206" wp14:editId="7AED3831">
            <wp:extent cx="6567170" cy="9286240"/>
            <wp:effectExtent l="0" t="0" r="5080" b="0"/>
            <wp:docPr id="65" name="Рисунок 65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BD312" w14:textId="79E0DB91" w:rsidR="009403E7" w:rsidRDefault="009403E7" w:rsidP="009403E7"/>
    <w:p w14:paraId="42544814" w14:textId="62F6A84C" w:rsidR="009403E7" w:rsidRDefault="009403E7" w:rsidP="009403E7">
      <w:r>
        <w:rPr>
          <w:noProof/>
          <w:lang w:eastAsia="ru-RU"/>
        </w:rPr>
        <w:drawing>
          <wp:inline distT="0" distB="0" distL="0" distR="0" wp14:anchorId="1380F093" wp14:editId="468B9014">
            <wp:extent cx="6567170" cy="9286240"/>
            <wp:effectExtent l="0" t="0" r="5080" b="0"/>
            <wp:docPr id="66" name="Рисунок 66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5F86" w14:textId="24626207" w:rsidR="009403E7" w:rsidRDefault="009403E7" w:rsidP="009403E7"/>
    <w:p w14:paraId="6D577D02" w14:textId="64D78624" w:rsidR="009403E7" w:rsidRPr="009403E7" w:rsidRDefault="009403E7" w:rsidP="009403E7">
      <w:r>
        <w:rPr>
          <w:noProof/>
          <w:lang w:eastAsia="ru-RU"/>
        </w:rPr>
        <w:drawing>
          <wp:inline distT="0" distB="0" distL="0" distR="0" wp14:anchorId="51A10C81" wp14:editId="5CD4A555">
            <wp:extent cx="6567170" cy="9286240"/>
            <wp:effectExtent l="0" t="0" r="5080" b="0"/>
            <wp:docPr id="67" name="Рисунок 67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B0BE9" w14:textId="36BA717B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72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B6BFCCB" w14:textId="77777777" w:rsidR="00974137" w:rsidRDefault="00974137">
      <w:r>
        <w:separator/>
      </w:r>
    </w:p>
  </w:endnote>
  <w:endnote w:type="continuationSeparator" w:id="0">
    <w:p w14:paraId="3625B042" w14:textId="77777777" w:rsidR="00974137" w:rsidRDefault="009741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490722B8" w:rsidR="00C52126" w:rsidRDefault="00C5212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453AF" w:rsidRPr="00A453AF">
          <w:rPr>
            <w:noProof/>
            <w:lang w:val="ru-RU"/>
          </w:rPr>
          <w:t>6</w:t>
        </w:r>
        <w:r>
          <w:fldChar w:fldCharType="end"/>
        </w:r>
      </w:p>
    </w:sdtContent>
  </w:sdt>
  <w:p w14:paraId="45CC9B49" w14:textId="05C058FB" w:rsidR="00C52126" w:rsidRPr="001A6C06" w:rsidRDefault="00C5212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E6B5938" w14:textId="77777777" w:rsidR="00974137" w:rsidRDefault="00974137">
      <w:r>
        <w:separator/>
      </w:r>
    </w:p>
  </w:footnote>
  <w:footnote w:type="continuationSeparator" w:id="0">
    <w:p w14:paraId="30D83C73" w14:textId="77777777" w:rsidR="00974137" w:rsidRDefault="00974137">
      <w:r>
        <w:continuationSeparator/>
      </w:r>
    </w:p>
  </w:footnote>
  <w:footnote w:id="1">
    <w:p w14:paraId="3FE4BEB6" w14:textId="774A4FCA" w:rsidR="00C52126" w:rsidRDefault="00C52126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C52126" w:rsidRPr="005279D1" w:rsidRDefault="00C52126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C52126" w:rsidRPr="00025BB2" w:rsidRDefault="00C52126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C52126" w:rsidRPr="00D100AF" w:rsidRDefault="00C52126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>
    <w:nsid w:val="7C842699"/>
    <w:multiLevelType w:val="multilevel"/>
    <w:tmpl w:val="D640FA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4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3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1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4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39"/>
  </w:num>
  <w:num w:numId="44">
    <w:abstractNumId w:val="19"/>
  </w:num>
  <w:num w:numId="45">
    <w:abstractNumId w:val="42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C7bvZeVNt0rEMxjMtSiopsKTrqIA60BgsEbG4yUmbLz4g3we29lQOuAmjATmPYSGSN/pdnEAz4CAjuUrsbcRQQ==" w:salt="Q8mgY10c+Go5eY36zOQF3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5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1D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D73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4C85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55"/>
    <w:rsid w:val="001A7298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EF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54B"/>
    <w:rsid w:val="003E18F2"/>
    <w:rsid w:val="003E2BA0"/>
    <w:rsid w:val="003E46C7"/>
    <w:rsid w:val="003E5F4B"/>
    <w:rsid w:val="003E6C0A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4DC0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635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114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31FB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60B"/>
    <w:rsid w:val="007B3E32"/>
    <w:rsid w:val="007B4420"/>
    <w:rsid w:val="007B66FD"/>
    <w:rsid w:val="007B6D0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6F2E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0C6E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137"/>
    <w:rsid w:val="009744B0"/>
    <w:rsid w:val="00974682"/>
    <w:rsid w:val="00974C09"/>
    <w:rsid w:val="00974D86"/>
    <w:rsid w:val="00974EBA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4EF6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53AF"/>
    <w:rsid w:val="00A4621A"/>
    <w:rsid w:val="00A47C53"/>
    <w:rsid w:val="00A50272"/>
    <w:rsid w:val="00A506EA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693C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3AF4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3989"/>
    <w:rsid w:val="00BA407B"/>
    <w:rsid w:val="00BA4191"/>
    <w:rsid w:val="00BA4593"/>
    <w:rsid w:val="00BA7402"/>
    <w:rsid w:val="00BA7F33"/>
    <w:rsid w:val="00BB106D"/>
    <w:rsid w:val="00BB108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32E"/>
    <w:rsid w:val="00BB4659"/>
    <w:rsid w:val="00BB5B24"/>
    <w:rsid w:val="00BB65FA"/>
    <w:rsid w:val="00BB7A33"/>
    <w:rsid w:val="00BC0C9B"/>
    <w:rsid w:val="00BC14A5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26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1CEA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6D7"/>
    <w:rsid w:val="00CE5922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F88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492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4D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5B16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3DD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4DD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60E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23F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171E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b">
    <w:name w:val="Сетка таблицы2"/>
    <w:basedOn w:val="a1"/>
    <w:next w:val="afff1"/>
    <w:uiPriority w:val="59"/>
    <w:rsid w:val="0059663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62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hyperlink" Target="http://www.torgi.gov.ru" TargetMode="External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88ABF7B-D6E8-4030-B969-CFAAEFEEAD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1</Pages>
  <Words>8908</Words>
  <Characters>50782</Characters>
  <Application>Microsoft Office Word</Application>
  <DocSecurity>8</DocSecurity>
  <Lines>423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59571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КИЗО_PC5</cp:lastModifiedBy>
  <cp:revision>43</cp:revision>
  <cp:lastPrinted>2021-05-21T09:15:00Z</cp:lastPrinted>
  <dcterms:created xsi:type="dcterms:W3CDTF">2021-05-24T14:37:00Z</dcterms:created>
  <dcterms:modified xsi:type="dcterms:W3CDTF">2021-06-07T08:36:00Z</dcterms:modified>
</cp:coreProperties>
</file>